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oter0.xml" ContentType="application/vnd.openxmlformats-officedocument.wordprocessingml.footer+xml"/>
  <Override PartName="/docProps/core.xml" ContentType="application/vnd.openxmlformats-package.core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Id2" /><Relationship Type="http://schemas.openxmlformats.org/package/2006/relationships/metadata/core-properties" Target="/docProps/core.xml" Id="rId55" /></Relationships>
</file>

<file path=word/document.xml><?xml version="1.0" encoding="utf-8"?>
<w:document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w:body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79"/>
        <w:gridCol w:w="420"/>
        <w:gridCol w:w="198"/>
        <w:gridCol w:w="1184"/>
        <w:gridCol w:w="243"/>
        <w:gridCol w:w="1305"/>
        <w:gridCol w:w="275"/>
        <w:gridCol w:w="2365"/>
        <w:gridCol w:w="111"/>
        <w:gridCol w:w="599"/>
        <w:gridCol w:w="215"/>
        <w:gridCol w:w="1197"/>
        <w:gridCol w:w="314"/>
        <w:gridCol w:w="599"/>
        <w:gridCol w:w="170"/>
        <w:gridCol w:w="4734"/>
        <w:gridCol w:w="179"/>
      </w:tblGrid>
      <w:tr>
        <w:trPr>
          <w:trHeight w:val="109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1016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Статистические данные по муниципальному образованию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Ирбитское МО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за 2018-2019 учебный год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0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7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9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3.1.1 Доступность качественного образования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7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9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3.1.1.1 Всероссийские проверочные работы, 4-й класс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20"/>
              <w:gridCol w:w="2710"/>
              <w:gridCol w:w="3865"/>
              <w:gridCol w:w="2928"/>
              <w:gridCol w:w="2890"/>
            </w:tblGrid>
            <w:tr>
              <w:trPr>
                <w:trHeight w:val="562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Количество результатов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«Размах»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Медиана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shd w:val="clear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322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21,58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21,58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326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11,13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11,13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Окружающий мир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323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19,59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19,59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6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ВНИМАНИЕ!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В подписях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56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184"/>
            </w:tblGrid>
            <w:tr>
              <w:trPr>
                <w:trHeight w:val="277" w:hRule="atLeast"/>
              </w:trPr>
              <w:tc>
                <w:tcPr>
                  <w:tcW w:w="1184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«Размах»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24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365"/>
            </w:tblGrid>
            <w:tr>
              <w:trPr>
                <w:trHeight w:val="277" w:hRule="atLeast"/>
              </w:trPr>
              <w:tc>
                <w:tcPr>
                  <w:tcW w:w="236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«Среднее арифметическое»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1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197"/>
            </w:tblGrid>
            <w:tr>
              <w:trPr>
                <w:trHeight w:val="277" w:hRule="atLeast"/>
              </w:trPr>
              <w:tc>
                <w:tcPr>
                  <w:tcW w:w="1197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«Медиана»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31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734"/>
            </w:tblGrid>
            <w:tr>
              <w:trPr>
                <w:trHeight w:val="277" w:hRule="atLeast"/>
              </w:trPr>
              <w:tc>
                <w:tcPr>
                  <w:tcW w:w="4734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«Минимальный балл»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98" w:hRule="atLeast"/>
        </w:trPr>
        <w:tc>
          <w:tcPr>
            <w:tcW w:w="179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  <w:tcBorders>
              <w:top w:val="single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A5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0" name="img3.png"/>
                  <a:graphic>
                    <a:graphicData uri="http://schemas.openxmlformats.org/drawingml/2006/picture">
                      <pic:pic>
                        <pic:nvPicPr>
                          <pic:cNvPr id="1" name="img3.png"/>
                          <pic:cNvPicPr/>
                        </pic:nvPicPr>
                        <pic:blipFill>
                          <a:blip r:embed="rId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2" name="img4.png"/>
                  <a:graphic>
                    <a:graphicData uri="http://schemas.openxmlformats.org/drawingml/2006/picture">
                      <pic:pic>
                        <pic:nvPicPr>
                          <pic:cNvPr id="3" name="img4.png"/>
                          <pic:cNvPicPr/>
                        </pic:nvPicPr>
                        <pic:blipFill>
                          <a:blip r:embed="rId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4" name="img5.png"/>
                  <a:graphic>
                    <a:graphicData uri="http://schemas.openxmlformats.org/drawingml/2006/picture">
                      <pic:pic>
                        <pic:nvPicPr>
                          <pic:cNvPr id="5" name="img5.png"/>
                          <pic:cNvPicPr/>
                        </pic:nvPicPr>
                        <pic:blipFill>
                          <a:blip r:embed="rId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8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0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3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19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1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79"/>
        <w:gridCol w:w="420"/>
        <w:gridCol w:w="198"/>
        <w:gridCol w:w="921"/>
        <w:gridCol w:w="146"/>
        <w:gridCol w:w="599"/>
        <w:gridCol w:w="155"/>
        <w:gridCol w:w="2441"/>
        <w:gridCol w:w="859"/>
        <w:gridCol w:w="599"/>
        <w:gridCol w:w="215"/>
        <w:gridCol w:w="1094"/>
        <w:gridCol w:w="477"/>
        <w:gridCol w:w="599"/>
        <w:gridCol w:w="260"/>
        <w:gridCol w:w="4645"/>
        <w:gridCol w:w="476"/>
      </w:tblGrid>
      <w:tr>
        <w:trPr>
          <w:trHeight w:val="1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7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9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3.1.1.2 Всероссийские проверочные работы, 5-й класс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20"/>
              <w:gridCol w:w="2710"/>
              <w:gridCol w:w="3865"/>
              <w:gridCol w:w="2928"/>
              <w:gridCol w:w="2890"/>
            </w:tblGrid>
            <w:tr>
              <w:trPr>
                <w:trHeight w:val="562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Количество результатов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«Размах»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Медиана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309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44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23,51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23,51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316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8,66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8,66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Биология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311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15,23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15,23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310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6,73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6,73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6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ВНИМАНИЕ!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В подписях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56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21"/>
            </w:tblGrid>
            <w:tr>
              <w:trPr>
                <w:trHeight w:val="277" w:hRule="atLeast"/>
              </w:trPr>
              <w:tc>
                <w:tcPr>
                  <w:tcW w:w="92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«Размах»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441"/>
            </w:tblGrid>
            <w:tr>
              <w:trPr>
                <w:trHeight w:val="277" w:hRule="atLeast"/>
              </w:trPr>
              <w:tc>
                <w:tcPr>
                  <w:tcW w:w="244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«Среднее арифметическое»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94"/>
            </w:tblGrid>
            <w:tr>
              <w:trPr>
                <w:trHeight w:val="277" w:hRule="atLeast"/>
              </w:trPr>
              <w:tc>
                <w:tcPr>
                  <w:tcW w:w="1094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«Медиана»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645"/>
            </w:tblGrid>
            <w:tr>
              <w:trPr>
                <w:trHeight w:val="277" w:hRule="atLeast"/>
              </w:trPr>
              <w:tc>
                <w:tcPr>
                  <w:tcW w:w="464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«Минимальный балл»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98" w:hRule="atLeast"/>
        </w:trPr>
        <w:tc>
          <w:tcPr>
            <w:tcW w:w="179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A5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6" name="img6.png"/>
                  <a:graphic>
                    <a:graphicData uri="http://schemas.openxmlformats.org/drawingml/2006/picture">
                      <pic:pic>
                        <pic:nvPicPr>
                          <pic:cNvPr id="7" name="img6.png"/>
                          <pic:cNvPicPr/>
                        </pic:nvPicPr>
                        <pic:blipFill>
                          <a:blip r:embed="rId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8" name="img7.png"/>
                  <a:graphic>
                    <a:graphicData uri="http://schemas.openxmlformats.org/drawingml/2006/picture">
                      <pic:pic>
                        <pic:nvPicPr>
                          <pic:cNvPr id="9" name="img7.png"/>
                          <pic:cNvPicPr/>
                        </pic:nvPicPr>
                        <pic:blipFill>
                          <a:blip r:embed="rId1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10" name="img8.png"/>
                  <a:graphic>
                    <a:graphicData uri="http://schemas.openxmlformats.org/drawingml/2006/picture">
                      <pic:pic>
                        <pic:nvPicPr>
                          <pic:cNvPr id="11" name="img8.png"/>
                          <pic:cNvPicPr/>
                        </pic:nvPicPr>
                        <pic:blipFill>
                          <a:blip r:embed="rId11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12" name="img9.png"/>
                  <a:graphic>
                    <a:graphicData uri="http://schemas.openxmlformats.org/drawingml/2006/picture">
                      <pic:pic>
                        <pic:nvPicPr>
                          <pic:cNvPr id="13" name="img9.png"/>
                          <pic:cNvPicPr/>
                        </pic:nvPicPr>
                        <pic:blipFill>
                          <a:blip r:embed="rId12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80"/>
        <w:gridCol w:w="419"/>
        <w:gridCol w:w="198"/>
        <w:gridCol w:w="921"/>
        <w:gridCol w:w="146"/>
        <w:gridCol w:w="599"/>
        <w:gridCol w:w="155"/>
        <w:gridCol w:w="2606"/>
        <w:gridCol w:w="694"/>
        <w:gridCol w:w="599"/>
        <w:gridCol w:w="215"/>
        <w:gridCol w:w="1094"/>
        <w:gridCol w:w="417"/>
        <w:gridCol w:w="599"/>
        <w:gridCol w:w="71"/>
        <w:gridCol w:w="4894"/>
        <w:gridCol w:w="476"/>
      </w:tblGrid>
      <w:tr>
        <w:trPr>
          <w:trHeight w:val="125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7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9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6"/>
                    </w:rPr>
                    <w:t xml:space="preserve">3.1.1.3 Всероссийские проверочные работы, 6-й класс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20"/>
              <w:gridCol w:w="2710"/>
              <w:gridCol w:w="3865"/>
              <w:gridCol w:w="2928"/>
              <w:gridCol w:w="2890"/>
            </w:tblGrid>
            <w:tr>
              <w:trPr>
                <w:trHeight w:val="562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Количество результатов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«Размах»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Медиана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274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48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26,13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26,13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264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Биология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274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15,89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15,89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273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8,47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8,47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География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280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18,46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18,46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273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13,91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13,91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6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ВНИМАНИЕ!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В подписях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21"/>
            </w:tblGrid>
            <w:tr>
              <w:trPr>
                <w:trHeight w:val="277" w:hRule="atLeast"/>
              </w:trPr>
              <w:tc>
                <w:tcPr>
                  <w:tcW w:w="92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«Размах»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606"/>
            </w:tblGrid>
            <w:tr>
              <w:trPr>
                <w:trHeight w:val="277" w:hRule="atLeast"/>
              </w:trPr>
              <w:tc>
                <w:tcPr>
                  <w:tcW w:w="260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«Среднее арифметическое»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6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894"/>
            </w:tblGrid>
            <w:tr>
              <w:trPr>
                <w:trHeight w:val="277" w:hRule="atLeast"/>
              </w:trPr>
              <w:tc>
                <w:tcPr>
                  <w:tcW w:w="4894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«Минимальный балл»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36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94"/>
            </w:tblGrid>
            <w:tr>
              <w:trPr>
                <w:trHeight w:val="277" w:hRule="atLeast"/>
              </w:trPr>
              <w:tc>
                <w:tcPr>
                  <w:tcW w:w="1094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«Медиана»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98" w:hRule="atLeast"/>
        </w:trPr>
        <w:tc>
          <w:tcPr>
            <w:tcW w:w="180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A5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59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14" name="img10.png"/>
                  <a:graphic>
                    <a:graphicData uri="http://schemas.openxmlformats.org/drawingml/2006/picture">
                      <pic:pic>
                        <pic:nvPicPr>
                          <pic:cNvPr id="15" name="img10.png"/>
                          <pic:cNvPicPr/>
                        </pic:nvPicPr>
                        <pic:blipFill>
                          <a:blip r:embed="rId13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16" name="img11.png"/>
                  <a:graphic>
                    <a:graphicData uri="http://schemas.openxmlformats.org/drawingml/2006/picture">
                      <pic:pic>
                        <pic:nvPicPr>
                          <pic:cNvPr id="17" name="img11.png"/>
                          <pic:cNvPicPr/>
                        </pic:nvPicPr>
                        <pic:blipFill>
                          <a:blip r:embed="rId14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18" name="img12.png"/>
                  <a:graphic>
                    <a:graphicData uri="http://schemas.openxmlformats.org/drawingml/2006/picture">
                      <pic:pic>
                        <pic:nvPicPr>
                          <pic:cNvPr id="19" name="img12.png"/>
                          <pic:cNvPicPr/>
                        </pic:nvPicPr>
                        <pic:blipFill>
                          <a:blip r:embed="rId15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20" name="img13.png"/>
                  <a:graphic>
                    <a:graphicData uri="http://schemas.openxmlformats.org/drawingml/2006/picture">
                      <pic:pic>
                        <pic:nvPicPr>
                          <pic:cNvPr id="21" name="img13.png"/>
                          <pic:cNvPicPr/>
                        </pic:nvPicPr>
                        <pic:blipFill>
                          <a:blip r:embed="rId1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99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22" name="img14.png"/>
                  <a:graphic>
                    <a:graphicData uri="http://schemas.openxmlformats.org/drawingml/2006/picture">
                      <pic:pic>
                        <pic:nvPicPr>
                          <pic:cNvPr id="23" name="img14.png"/>
                          <pic:cNvPicPr/>
                        </pic:nvPicPr>
                        <pic:blipFill>
                          <a:blip r:embed="rId1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24" name="img15.png"/>
                  <a:graphic>
                    <a:graphicData uri="http://schemas.openxmlformats.org/drawingml/2006/picture">
                      <pic:pic>
                        <pic:nvPicPr>
                          <pic:cNvPr id="25" name="img15.png"/>
                          <pic:cNvPicPr/>
                        </pic:nvPicPr>
                        <pic:blipFill>
                          <a:blip r:embed="rId1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60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6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8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80"/>
        <w:gridCol w:w="419"/>
        <w:gridCol w:w="363"/>
        <w:gridCol w:w="756"/>
        <w:gridCol w:w="146"/>
        <w:gridCol w:w="599"/>
        <w:gridCol w:w="410"/>
        <w:gridCol w:w="2741"/>
        <w:gridCol w:w="304"/>
        <w:gridCol w:w="599"/>
        <w:gridCol w:w="215"/>
        <w:gridCol w:w="1350"/>
        <w:gridCol w:w="162"/>
        <w:gridCol w:w="599"/>
        <w:gridCol w:w="530"/>
        <w:gridCol w:w="4733"/>
        <w:gridCol w:w="179"/>
      </w:tblGrid>
      <w:tr>
        <w:trPr>
          <w:trHeight w:val="12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7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9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3.1.1.4 Всероссийские проверочные работы, 7-й класс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20"/>
              <w:gridCol w:w="2710"/>
              <w:gridCol w:w="3865"/>
              <w:gridCol w:w="2928"/>
              <w:gridCol w:w="2890"/>
            </w:tblGrid>
            <w:tr>
              <w:trPr>
                <w:trHeight w:val="562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Количество результатов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«Размах»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Медиана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273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44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20,02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20,02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267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8,07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8,07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Физика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268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7,96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7,96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Биология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262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15,69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15,69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250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9,02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9,02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География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258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34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9,83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9,83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Английский язык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103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12,4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12,4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Немецкий язык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7,23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7,23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276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10,47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10,47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6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ВНИМАНИЕ!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В подписях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56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56"/>
            </w:tblGrid>
            <w:tr>
              <w:trPr>
                <w:trHeight w:val="277" w:hRule="atLeast"/>
              </w:trPr>
              <w:tc>
                <w:tcPr>
                  <w:tcW w:w="756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«Размах»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41"/>
            </w:tblGrid>
            <w:tr>
              <w:trPr>
                <w:trHeight w:val="277" w:hRule="atLeast"/>
              </w:trPr>
              <w:tc>
                <w:tcPr>
                  <w:tcW w:w="274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«Среднее арифметическое»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30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50"/>
            </w:tblGrid>
            <w:tr>
              <w:trPr>
                <w:trHeight w:val="277" w:hRule="atLeast"/>
              </w:trPr>
              <w:tc>
                <w:tcPr>
                  <w:tcW w:w="1350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«Медиана»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733"/>
            </w:tblGrid>
            <w:tr>
              <w:trPr>
                <w:trHeight w:val="277" w:hRule="atLeast"/>
              </w:trPr>
              <w:tc>
                <w:tcPr>
                  <w:tcW w:w="4733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«Минимальный балл»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98" w:hRule="atLeast"/>
        </w:trPr>
        <w:tc>
          <w:tcPr>
            <w:tcW w:w="180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A5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8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26" name="img16.png"/>
                  <a:graphic>
                    <a:graphicData uri="http://schemas.openxmlformats.org/drawingml/2006/picture">
                      <pic:pic>
                        <pic:nvPicPr>
                          <pic:cNvPr id="27" name="img16.png"/>
                          <pic:cNvPicPr/>
                        </pic:nvPicPr>
                        <pic:blipFill>
                          <a:blip r:embed="rId1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28" name="img17.png"/>
                  <a:graphic>
                    <a:graphicData uri="http://schemas.openxmlformats.org/drawingml/2006/picture">
                      <pic:pic>
                        <pic:nvPicPr>
                          <pic:cNvPr id="29" name="img17.png"/>
                          <pic:cNvPicPr/>
                        </pic:nvPicPr>
                        <pic:blipFill>
                          <a:blip r:embed="rId2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30" name="img18.png"/>
                  <a:graphic>
                    <a:graphicData uri="http://schemas.openxmlformats.org/drawingml/2006/picture">
                      <pic:pic>
                        <pic:nvPicPr>
                          <pic:cNvPr id="31" name="img18.png"/>
                          <pic:cNvPicPr/>
                        </pic:nvPicPr>
                        <pic:blipFill>
                          <a:blip r:embed="rId21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32" name="img19.png"/>
                  <a:graphic>
                    <a:graphicData uri="http://schemas.openxmlformats.org/drawingml/2006/picture">
                      <pic:pic>
                        <pic:nvPicPr>
                          <pic:cNvPr id="33" name="img19.png"/>
                          <pic:cNvPicPr/>
                        </pic:nvPicPr>
                        <pic:blipFill>
                          <a:blip r:embed="rId22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34" name="img20.png"/>
                  <a:graphic>
                    <a:graphicData uri="http://schemas.openxmlformats.org/drawingml/2006/picture">
                      <pic:pic>
                        <pic:nvPicPr>
                          <pic:cNvPr id="35" name="img20.png"/>
                          <pic:cNvPicPr/>
                        </pic:nvPicPr>
                        <pic:blipFill>
                          <a:blip r:embed="rId23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36" name="img21.png"/>
                  <a:graphic>
                    <a:graphicData uri="http://schemas.openxmlformats.org/drawingml/2006/picture">
                      <pic:pic>
                        <pic:nvPicPr>
                          <pic:cNvPr id="37" name="img21.png"/>
                          <pic:cNvPicPr/>
                        </pic:nvPicPr>
                        <pic:blipFill>
                          <a:blip r:embed="rId24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38" name="img22.png"/>
                  <a:graphic>
                    <a:graphicData uri="http://schemas.openxmlformats.org/drawingml/2006/picture">
                      <pic:pic>
                        <pic:nvPicPr>
                          <pic:cNvPr id="39" name="img22.png"/>
                          <pic:cNvPicPr/>
                        </pic:nvPicPr>
                        <pic:blipFill>
                          <a:blip r:embed="rId25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40" name="img23.png"/>
                  <a:graphic>
                    <a:graphicData uri="http://schemas.openxmlformats.org/drawingml/2006/picture">
                      <pic:pic>
                        <pic:nvPicPr>
                          <pic:cNvPr id="41" name="img23.png"/>
                          <pic:cNvPicPr/>
                        </pic:nvPicPr>
                        <pic:blipFill>
                          <a:blip r:embed="rId2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6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75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7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0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3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33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7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80"/>
        <w:gridCol w:w="419"/>
        <w:gridCol w:w="198"/>
        <w:gridCol w:w="921"/>
        <w:gridCol w:w="146"/>
        <w:gridCol w:w="599"/>
        <w:gridCol w:w="155"/>
        <w:gridCol w:w="2441"/>
        <w:gridCol w:w="859"/>
        <w:gridCol w:w="599"/>
        <w:gridCol w:w="215"/>
        <w:gridCol w:w="1350"/>
        <w:gridCol w:w="162"/>
        <w:gridCol w:w="599"/>
        <w:gridCol w:w="321"/>
        <w:gridCol w:w="4645"/>
        <w:gridCol w:w="476"/>
      </w:tblGrid>
      <w:tr>
        <w:trPr>
          <w:trHeight w:val="37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9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3.1.1.5 Государственная итоговая аттестация по программам основного общего образования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69"/>
              <w:gridCol w:w="2144"/>
              <w:gridCol w:w="2257"/>
              <w:gridCol w:w="2999"/>
              <w:gridCol w:w="2438"/>
              <w:gridCol w:w="2504"/>
            </w:tblGrid>
            <w:tr>
              <w:trPr>
                <w:trHeight w:val="562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Категория участников*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Количество результатов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«Размах»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Медиана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289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39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29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29,01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29,01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289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14,95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14,95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Выпускник общеобразовательной организации, не завершивший основное общее образование в предыдущие годы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Физика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18,65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18,65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Химия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18,52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18,52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Информатика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116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12,99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12,99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Информатика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Выпускник общеобразовательной организации, не завершивший основное общее образование в предыдущие годы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Биология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128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22,85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22,85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 (с ХХ веком)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39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География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133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21,33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21,33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Английский язык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67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50,67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50,67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124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24,07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24,07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Выпускник общеобразовательной организации, не завершивший основное общее образование в предыдущие годы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Литература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6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25,17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25,17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 (ГВЭ)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3,72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3,72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 (ГВЭ)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3,11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3,11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6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ВНИМАНИЕ!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В подписях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56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21"/>
            </w:tblGrid>
            <w:tr>
              <w:trPr>
                <w:trHeight w:val="277" w:hRule="atLeast"/>
              </w:trPr>
              <w:tc>
                <w:tcPr>
                  <w:tcW w:w="92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«Размах»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441"/>
            </w:tblGrid>
            <w:tr>
              <w:trPr>
                <w:trHeight w:val="277" w:hRule="atLeast"/>
              </w:trPr>
              <w:tc>
                <w:tcPr>
                  <w:tcW w:w="244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«Среднее арифметическое»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350"/>
            </w:tblGrid>
            <w:tr>
              <w:trPr>
                <w:trHeight w:val="277" w:hRule="atLeast"/>
              </w:trPr>
              <w:tc>
                <w:tcPr>
                  <w:tcW w:w="1350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«Медиана»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645"/>
            </w:tblGrid>
            <w:tr>
              <w:trPr>
                <w:trHeight w:val="277" w:hRule="atLeast"/>
              </w:trPr>
              <w:tc>
                <w:tcPr>
                  <w:tcW w:w="464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«Минимальный балл»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98" w:hRule="atLeast"/>
        </w:trPr>
        <w:tc>
          <w:tcPr>
            <w:tcW w:w="180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A5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9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42" name="img24.png"/>
                  <a:graphic>
                    <a:graphicData uri="http://schemas.openxmlformats.org/drawingml/2006/picture">
                      <pic:pic>
                        <pic:nvPicPr>
                          <pic:cNvPr id="43" name="img24.png"/>
                          <pic:cNvPicPr/>
                        </pic:nvPicPr>
                        <pic:blipFill>
                          <a:blip r:embed="rId2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44" name="img25.png"/>
                  <a:graphic>
                    <a:graphicData uri="http://schemas.openxmlformats.org/drawingml/2006/picture">
                      <pic:pic>
                        <pic:nvPicPr>
                          <pic:cNvPr id="45" name="img25.png"/>
                          <pic:cNvPicPr/>
                        </pic:nvPicPr>
                        <pic:blipFill>
                          <a:blip r:embed="rId2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46" name="img26.png"/>
                  <a:graphic>
                    <a:graphicData uri="http://schemas.openxmlformats.org/drawingml/2006/picture">
                      <pic:pic>
                        <pic:nvPicPr>
                          <pic:cNvPr id="47" name="img26.png"/>
                          <pic:cNvPicPr/>
                        </pic:nvPicPr>
                        <pic:blipFill>
                          <a:blip r:embed="rId2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48" name="img27.png"/>
                  <a:graphic>
                    <a:graphicData uri="http://schemas.openxmlformats.org/drawingml/2006/picture">
                      <pic:pic>
                        <pic:nvPicPr>
                          <pic:cNvPr id="49" name="img27.png"/>
                          <pic:cNvPicPr/>
                        </pic:nvPicPr>
                        <pic:blipFill>
                          <a:blip r:embed="rId3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0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50" name="img28.png"/>
                  <a:graphic>
                    <a:graphicData uri="http://schemas.openxmlformats.org/drawingml/2006/picture">
                      <pic:pic>
                        <pic:nvPicPr>
                          <pic:cNvPr id="51" name="img28.png"/>
                          <pic:cNvPicPr/>
                        </pic:nvPicPr>
                        <pic:blipFill>
                          <a:blip r:embed="rId31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52" name="img29.png"/>
                  <a:graphic>
                    <a:graphicData uri="http://schemas.openxmlformats.org/drawingml/2006/picture">
                      <pic:pic>
                        <pic:nvPicPr>
                          <pic:cNvPr id="53" name="img29.png"/>
                          <pic:cNvPicPr/>
                        </pic:nvPicPr>
                        <pic:blipFill>
                          <a:blip r:embed="rId32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54" name="img30.png"/>
                  <a:graphic>
                    <a:graphicData uri="http://schemas.openxmlformats.org/drawingml/2006/picture">
                      <pic:pic>
                        <pic:nvPicPr>
                          <pic:cNvPr id="55" name="img30.png"/>
                          <pic:cNvPicPr/>
                        </pic:nvPicPr>
                        <pic:blipFill>
                          <a:blip r:embed="rId33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56" name="img31.png"/>
                  <a:graphic>
                    <a:graphicData uri="http://schemas.openxmlformats.org/drawingml/2006/picture">
                      <pic:pic>
                        <pic:nvPicPr>
                          <pic:cNvPr id="57" name="img31.png"/>
                          <pic:cNvPicPr/>
                        </pic:nvPicPr>
                        <pic:blipFill>
                          <a:blip r:embed="rId34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58" name="img32.png"/>
                  <a:graphic>
                    <a:graphicData uri="http://schemas.openxmlformats.org/drawingml/2006/picture">
                      <pic:pic>
                        <pic:nvPicPr>
                          <pic:cNvPr id="59" name="img32.png"/>
                          <pic:cNvPicPr/>
                        </pic:nvPicPr>
                        <pic:blipFill>
                          <a:blip r:embed="rId35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8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60" name="img33.png"/>
                  <a:graphic>
                    <a:graphicData uri="http://schemas.openxmlformats.org/drawingml/2006/picture">
                      <pic:pic>
                        <pic:nvPicPr>
                          <pic:cNvPr id="61" name="img33.png"/>
                          <pic:cNvPicPr/>
                        </pic:nvPicPr>
                        <pic:blipFill>
                          <a:blip r:embed="rId3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35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2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79"/>
        <w:gridCol w:w="420"/>
        <w:gridCol w:w="198"/>
        <w:gridCol w:w="921"/>
        <w:gridCol w:w="146"/>
        <w:gridCol w:w="599"/>
        <w:gridCol w:w="155"/>
        <w:gridCol w:w="2441"/>
        <w:gridCol w:w="859"/>
        <w:gridCol w:w="599"/>
        <w:gridCol w:w="215"/>
        <w:gridCol w:w="1094"/>
        <w:gridCol w:w="417"/>
        <w:gridCol w:w="599"/>
        <w:gridCol w:w="321"/>
        <w:gridCol w:w="4645"/>
        <w:gridCol w:w="476"/>
      </w:tblGrid>
      <w:tr>
        <w:trPr>
          <w:trHeight w:val="6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7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9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3.1.1.6 Всероссийские проверочные работы, 10-й класс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20"/>
              <w:gridCol w:w="2710"/>
              <w:gridCol w:w="3865"/>
              <w:gridCol w:w="2928"/>
              <w:gridCol w:w="2890"/>
            </w:tblGrid>
            <w:tr>
              <w:trPr>
                <w:trHeight w:val="562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Количество результатов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«Размах»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Медиана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2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География</w:t>
                  </w:r>
                </w:p>
              </w:tc>
              <w:tc>
                <w:tcPr>
                  <w:tcW w:w="271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</w:p>
              </w:tc>
              <w:tc>
                <w:tcPr>
                  <w:tcW w:w="3865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</w:p>
              </w:tc>
              <w:tc>
                <w:tcPr>
                  <w:tcW w:w="292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</w:p>
              </w:tc>
              <w:tc>
                <w:tcPr>
                  <w:tcW w:w="289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13,25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13,25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6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ВНИМАНИЕ!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В подписях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56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21"/>
            </w:tblGrid>
            <w:tr>
              <w:trPr>
                <w:trHeight w:val="277" w:hRule="atLeast"/>
              </w:trPr>
              <w:tc>
                <w:tcPr>
                  <w:tcW w:w="92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«Размах»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441"/>
            </w:tblGrid>
            <w:tr>
              <w:trPr>
                <w:trHeight w:val="277" w:hRule="atLeast"/>
              </w:trPr>
              <w:tc>
                <w:tcPr>
                  <w:tcW w:w="244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«Среднее арифметическое»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94"/>
            </w:tblGrid>
            <w:tr>
              <w:trPr>
                <w:trHeight w:val="277" w:hRule="atLeast"/>
              </w:trPr>
              <w:tc>
                <w:tcPr>
                  <w:tcW w:w="1094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«Медиана»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645"/>
            </w:tblGrid>
            <w:tr>
              <w:trPr>
                <w:trHeight w:val="277" w:hRule="atLeast"/>
              </w:trPr>
              <w:tc>
                <w:tcPr>
                  <w:tcW w:w="464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«Минимальный балл»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A5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87" w:hRule="atLeast"/>
        </w:trPr>
        <w:tc>
          <w:tcPr>
            <w:tcW w:w="179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2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62" name="img34.png"/>
                  <a:graphic>
                    <a:graphicData uri="http://schemas.openxmlformats.org/drawingml/2006/picture">
                      <pic:pic>
                        <pic:nvPicPr>
                          <pic:cNvPr id="63" name="img34.png"/>
                          <pic:cNvPicPr/>
                        </pic:nvPicPr>
                        <pic:blipFill>
                          <a:blip r:embed="rId3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094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6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  <w:rPr>
          <w:sz w:val="0"/>
        </w:rPr>
      </w:pPr>
      <w:r>
        <w:br w:type="page"/>
      </w:r>
    </w:p>
    <w:tbl>
      <w:tblPr>
        <w:tblCellMar>
          <w:top w:w="0" w:type="dxa"/>
          <w:left w:w="0" w:type="dxa"/>
          <w:bottom w:w="0" w:type="dxa"/>
          <w:right w:w="0" w:type="dxa"/>
        </w:tblCellMar>
      </w:tblPr>
      <w:tblGrid>
        <w:gridCol w:w="179"/>
        <w:gridCol w:w="419"/>
        <w:gridCol w:w="198"/>
        <w:gridCol w:w="921"/>
        <w:gridCol w:w="145"/>
        <w:gridCol w:w="599"/>
        <w:gridCol w:w="155"/>
        <w:gridCol w:w="2441"/>
        <w:gridCol w:w="859"/>
        <w:gridCol w:w="599"/>
        <w:gridCol w:w="215"/>
        <w:gridCol w:w="929"/>
        <w:gridCol w:w="165"/>
        <w:gridCol w:w="417"/>
        <w:gridCol w:w="599"/>
        <w:gridCol w:w="321"/>
        <w:gridCol w:w="4645"/>
        <w:gridCol w:w="477"/>
      </w:tblGrid>
      <w:tr>
        <w:trPr>
          <w:trHeight w:val="37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9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3.1.1.7 Всероссийские проверочные работы, 11-й класс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69"/>
              <w:gridCol w:w="2144"/>
              <w:gridCol w:w="2257"/>
              <w:gridCol w:w="2999"/>
              <w:gridCol w:w="2438"/>
              <w:gridCol w:w="2504"/>
            </w:tblGrid>
            <w:tr>
              <w:trPr>
                <w:trHeight w:val="562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Категория участников*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Количество результатов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«Размах»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Медиана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Физика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88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24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13,65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13,65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Химия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84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32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18,51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18,51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Биология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93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17,05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17,05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93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11,34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11,34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География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88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13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12,86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12,86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Английский язык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70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15,56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15,56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Немецкий язык</w:t>
                  </w:r>
                </w:p>
              </w:tc>
              <w:tc>
                <w:tcPr>
                  <w:tcW w:w="214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25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17</w:t>
                  </w:r>
                </w:p>
              </w:tc>
              <w:tc>
                <w:tcPr>
                  <w:tcW w:w="299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2438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</w:p>
              </w:tc>
              <w:tc>
                <w:tcPr>
                  <w:tcW w:w="250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10,12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10,12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6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ВНИМАНИЕ!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В подписях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56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21"/>
            </w:tblGrid>
            <w:tr>
              <w:trPr>
                <w:trHeight w:val="277" w:hRule="atLeast"/>
              </w:trPr>
              <w:tc>
                <w:tcPr>
                  <w:tcW w:w="92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«Размах»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441"/>
            </w:tblGrid>
            <w:tr>
              <w:trPr>
                <w:trHeight w:val="277" w:hRule="atLeast"/>
              </w:trPr>
              <w:tc>
                <w:tcPr>
                  <w:tcW w:w="244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«Среднее арифметическое»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29"/>
            </w:tblGrid>
            <w:tr>
              <w:trPr>
                <w:trHeight w:val="277" w:hRule="atLeast"/>
              </w:trPr>
              <w:tc>
                <w:tcPr>
                  <w:tcW w:w="929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«Медиана»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645"/>
            </w:tblGrid>
            <w:tr>
              <w:trPr>
                <w:trHeight w:val="277" w:hRule="atLeast"/>
              </w:trPr>
              <w:tc>
                <w:tcPr>
                  <w:tcW w:w="464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«Минимальный балл»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64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98" w:hRule="atLeast"/>
        </w:trPr>
        <w:tc>
          <w:tcPr>
            <w:tcW w:w="179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A5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64" name="img35.png"/>
                  <a:graphic>
                    <a:graphicData uri="http://schemas.openxmlformats.org/drawingml/2006/picture">
                      <pic:pic>
                        <pic:nvPicPr>
                          <pic:cNvPr id="65" name="img35.png"/>
                          <pic:cNvPicPr/>
                        </pic:nvPicPr>
                        <pic:blipFill>
                          <a:blip r:embed="rId3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66" name="img36.png"/>
                  <a:graphic>
                    <a:graphicData uri="http://schemas.openxmlformats.org/drawingml/2006/picture">
                      <pic:pic>
                        <pic:nvPicPr>
                          <pic:cNvPr id="67" name="img36.png"/>
                          <pic:cNvPicPr/>
                        </pic:nvPicPr>
                        <pic:blipFill>
                          <a:blip r:embed="rId3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68" name="img37.png"/>
                  <a:graphic>
                    <a:graphicData uri="http://schemas.openxmlformats.org/drawingml/2006/picture">
                      <pic:pic>
                        <pic:nvPicPr>
                          <pic:cNvPr id="69" name="img37.png"/>
                          <pic:cNvPicPr/>
                        </pic:nvPicPr>
                        <pic:blipFill>
                          <a:blip r:embed="rId4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70" name="img38.png"/>
                  <a:graphic>
                    <a:graphicData uri="http://schemas.openxmlformats.org/drawingml/2006/picture">
                      <pic:pic>
                        <pic:nvPicPr>
                          <pic:cNvPr id="71" name="img38.png"/>
                          <pic:cNvPicPr/>
                        </pic:nvPicPr>
                        <pic:blipFill>
                          <a:blip r:embed="rId41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72" name="img39.png"/>
                  <a:graphic>
                    <a:graphicData uri="http://schemas.openxmlformats.org/drawingml/2006/picture">
                      <pic:pic>
                        <pic:nvPicPr>
                          <pic:cNvPr id="73" name="img39.png"/>
                          <pic:cNvPicPr/>
                        </pic:nvPicPr>
                        <pic:blipFill>
                          <a:blip r:embed="rId42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74" name="img40.png"/>
                  <a:graphic>
                    <a:graphicData uri="http://schemas.openxmlformats.org/drawingml/2006/picture">
                      <pic:pic>
                        <pic:nvPicPr>
                          <pic:cNvPr id="75" name="img40.png"/>
                          <pic:cNvPicPr/>
                        </pic:nvPicPr>
                        <pic:blipFill>
                          <a:blip r:embed="rId43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76" name="img41.png"/>
                  <a:graphic>
                    <a:graphicData uri="http://schemas.openxmlformats.org/drawingml/2006/picture">
                      <pic:pic>
                        <pic:nvPicPr>
                          <pic:cNvPr id="77" name="img41.png"/>
                          <pic:cNvPicPr/>
                        </pic:nvPicPr>
                        <pic:blipFill>
                          <a:blip r:embed="rId44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8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7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9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3.1.1.8 Единый государственный экзамен, 11-й класс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</w:tcPr>
          <w:tbl>
            <w:tblPr>
              <w:tblBorders>
                <w:top w:val="nil" w:color="000000" w:sz="7"/>
                <w:left w:val="nil" w:color="000000" w:sz="7"/>
                <w:bottom w:val="nil" w:color="000000" w:sz="7"/>
                <w:right w:val="nil" w:color="000000" w:sz="7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769"/>
              <w:gridCol w:w="1681"/>
              <w:gridCol w:w="2721"/>
              <w:gridCol w:w="2750"/>
              <w:gridCol w:w="2527"/>
              <w:gridCol w:w="2664"/>
            </w:tblGrid>
            <w:tr>
              <w:trPr>
                <w:trHeight w:val="562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Предмет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Категория участников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Количество результатов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«Размах»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 / по МОУО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Медиана первичного балла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Среднее арифметическое</w:t>
                  </w:r>
                </w:p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2"/>
                    </w:rPr>
                    <w:t xml:space="preserve">по АТЕ/ по МОУО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Русский язык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98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54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40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38,98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38,98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 профильная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47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11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10,38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10,38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 профильная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ВПЛ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Физика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23,56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23,56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Химия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48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37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30,5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30,5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Информатика и ИКТ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18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14,2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14,2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Биология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22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43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26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27,41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27,41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История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12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33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31,75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31,75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Английский язык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76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85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83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81,33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81,33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52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15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57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37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36,33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36,33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Обществознание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ВПЛ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49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49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Литература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3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54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51,67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51,67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 базовая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ВТГ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54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54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8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20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16,22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16,22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  <w:tr>
              <w:trPr>
                <w:trHeight w:val="217" w:hRule="atLeast"/>
              </w:trPr>
              <w:tc>
                <w:tcPr>
                  <w:tcW w:w="1769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Математика базовая</w:t>
                  </w:r>
                </w:p>
              </w:tc>
              <w:tc>
                <w:tcPr>
                  <w:tcW w:w="168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Не прошедший ГИА</w:t>
                  </w:r>
                </w:p>
              </w:tc>
              <w:tc>
                <w:tcPr>
                  <w:tcW w:w="2721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1</w:t>
                  </w:r>
                </w:p>
              </w:tc>
              <w:tc>
                <w:tcPr>
                  <w:tcW w:w="2750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...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2527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/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</w:p>
              </w:tc>
              <w:tc>
                <w:tcPr>
                  <w:tcW w:w="2664" w:type="dxa"/>
                  <w:tcBorders>
                    <w:top w:val="single" w:color="D3D3D3" w:sz="7"/>
                    <w:left w:val="single" w:color="D3D3D3" w:sz="7"/>
                    <w:bottom w:val="single" w:color="D3D3D3" w:sz="7"/>
                    <w:right w:val="single" w:color="D3D3D3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/ 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9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2"/>
                    </w:rPr>
                    <w:t xml:space="preserve"> 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6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34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4115"/>
            </w:tblGrid>
            <w:tr>
              <w:trPr>
                <w:trHeight w:val="262" w:hRule="atLeast"/>
              </w:trPr>
              <w:tc>
                <w:tcPr>
                  <w:tcW w:w="1411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ВНИМАНИЕ!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В подписях данных на диаграммах доступности указано количество участников. Например, запись «СОШ№1 (32)» означает, что учтены 32 результата в СОШ №1.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4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21"/>
            </w:tblGrid>
            <w:tr>
              <w:trPr>
                <w:trHeight w:val="277" w:hRule="atLeast"/>
              </w:trPr>
              <w:tc>
                <w:tcPr>
                  <w:tcW w:w="92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«Размах»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441"/>
            </w:tblGrid>
            <w:tr>
              <w:trPr>
                <w:trHeight w:val="277" w:hRule="atLeast"/>
              </w:trPr>
              <w:tc>
                <w:tcPr>
                  <w:tcW w:w="2441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«Среднее арифметическое»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restart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94"/>
            </w:tblGrid>
            <w:tr>
              <w:trPr>
                <w:trHeight w:val="277" w:hRule="atLeast"/>
              </w:trPr>
              <w:tc>
                <w:tcPr>
                  <w:tcW w:w="1094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«Медиана»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16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restart"/>
          </w:tcPr>
          <w:tbl>
            <w:tblPr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4645"/>
            </w:tblGrid>
            <w:tr>
              <w:trPr>
                <w:trHeight w:val="277" w:hRule="atLeast"/>
              </w:trPr>
              <w:tc>
                <w:tcPr>
                  <w:tcW w:w="4645" w:type="dxa"/>
                  <w:tcBorders>
                    <w:top w:val="nil" w:color="000000" w:sz="7"/>
                    <w:left w:val="nil" w:color="000000" w:sz="7"/>
                    <w:bottom w:val="nil" w:color="000000" w:sz="7"/>
                    <w:right w:val="nil" w:color="000000" w:sz="7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>
                  <w:pPr>
                    <w:spacing w:after="0" w:line="240" w:lineRule="auto"/>
                    <w:jc w:val="left"/>
                  </w:pPr>
                  <w:r>
                    <w:rPr>
                      <w:rFonts w:ascii="Times New Roman" w:hAnsi="Times New Roman" w:eastAsia="Times New Roman"/>
                      <w:b/>
                      <w:color w:val="000000"/>
                      <w:sz w:val="24"/>
                    </w:rPr>
                    <w:t xml:space="preserve">«Минимальный балл»</w:t>
                  </w:r>
                  <w:r>
                    <w:rPr>
                      <w:rFonts w:ascii="Times New Roman" w:hAnsi="Times New Roman" w:eastAsia="Times New Roman"/>
                      <w:color w:val="000000"/>
                      <w:sz w:val="24"/>
                    </w:rPr>
                    <w:t xml:space="preserve"> (отмечен балл, выше которого - «3»)</w:t>
                  </w:r>
                </w:p>
              </w:tc>
            </w:tr>
          </w:tbl>
          <w:p>
            <w:pPr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" w:hRule="atLeast"/>
        </w:trPr>
        <w:tc>
          <w:tcPr>
            <w:tcW w:w="179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tcBorders>
              <w:top w:val="single" w:color="1E90FF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restart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98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single" w:color="FFA5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restart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tcBorders>
              <w:top w:val="dotted" w:color="FF0000" w:sz="23"/>
            </w:tcBorders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7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78" name="img42.png"/>
                  <a:graphic>
                    <a:graphicData uri="http://schemas.openxmlformats.org/drawingml/2006/picture">
                      <pic:pic>
                        <pic:nvPicPr>
                          <pic:cNvPr id="79" name="img42.png"/>
                          <pic:cNvPicPr/>
                        </pic:nvPicPr>
                        <pic:blipFill>
                          <a:blip r:embed="rId45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59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80" name="img43.png"/>
                  <a:graphic>
                    <a:graphicData uri="http://schemas.openxmlformats.org/drawingml/2006/picture">
                      <pic:pic>
                        <pic:nvPicPr>
                          <pic:cNvPr id="81" name="img43.png"/>
                          <pic:cNvPicPr/>
                        </pic:nvPicPr>
                        <pic:blipFill>
                          <a:blip r:embed="rId46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82" name="img44.png"/>
                  <a:graphic>
                    <a:graphicData uri="http://schemas.openxmlformats.org/drawingml/2006/picture">
                      <pic:pic>
                        <pic:nvPicPr>
                          <pic:cNvPr id="83" name="img44.png"/>
                          <pic:cNvPicPr/>
                        </pic:nvPicPr>
                        <pic:blipFill>
                          <a:blip r:embed="rId47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v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84" name="img45.png"/>
                  <a:graphic>
                    <a:graphicData uri="http://schemas.openxmlformats.org/drawingml/2006/picture">
                      <pic:pic>
                        <pic:nvPicPr>
                          <pic:cNvPr id="85" name="img45.png"/>
                          <pic:cNvPicPr/>
                        </pic:nvPicPr>
                        <pic:blipFill>
                          <a:blip r:embed="rId48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86" name="img46.png"/>
                  <a:graphic>
                    <a:graphicData uri="http://schemas.openxmlformats.org/drawingml/2006/picture">
                      <pic:pic>
                        <pic:nvPicPr>
                          <pic:cNvPr id="87" name="img46.png"/>
                          <pic:cNvPicPr/>
                        </pic:nvPicPr>
                        <pic:blipFill>
                          <a:blip r:embed="rId49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88" name="img47.png"/>
                  <a:graphic>
                    <a:graphicData uri="http://schemas.openxmlformats.org/drawingml/2006/picture">
                      <pic:pic>
                        <pic:nvPicPr>
                          <pic:cNvPr id="89" name="img47.png"/>
                          <pic:cNvPicPr/>
                        </pic:nvPicPr>
                        <pic:blipFill>
                          <a:blip r:embed="rId50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0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90" name="img48.png"/>
                  <a:graphic>
                    <a:graphicData uri="http://schemas.openxmlformats.org/drawingml/2006/picture">
                      <pic:pic>
                        <pic:nvPicPr>
                          <pic:cNvPr id="91" name="img48.png"/>
                          <pic:cNvPicPr/>
                        </pic:nvPicPr>
                        <pic:blipFill>
                          <a:blip r:embed="rId51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92" name="img49.png"/>
                  <a:graphic>
                    <a:graphicData uri="http://schemas.openxmlformats.org/drawingml/2006/picture">
                      <pic:pic>
                        <pic:nvPicPr>
                          <pic:cNvPr id="93" name="img49.png"/>
                          <pic:cNvPicPr/>
                        </pic:nvPicPr>
                        <pic:blipFill>
                          <a:blip r:embed="rId52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/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v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94" name="img50.png"/>
                  <a:graphic>
                    <a:graphicData uri="http://schemas.openxmlformats.org/drawingml/2006/picture">
                      <pic:pic>
                        <pic:nvPicPr>
                          <pic:cNvPr id="95" name="img50.png"/>
                          <pic:cNvPicPr/>
                        </pic:nvPicPr>
                        <pic:blipFill>
                          <a:blip r:embed="rId53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  <w:vMerge w:val="restart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  <w:v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16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478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restart"/>
            <w:tcBorders>
              <w:top w:val="single" w:color="D3D3D3" w:sz="7"/>
              <w:left w:val="single" w:color="D3D3D3" w:sz="7"/>
              <w:bottom w:val="single" w:color="D3D3D3" w:sz="7"/>
              <w:right w:val="single" w:color="D3D3D3" w:sz="7"/>
            </w:tcBorders>
            <w:shd w:val="clear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>
            <w:pPr>
              <w:spacing w:after="0" w:line="240" w:lineRule="auto"/>
            </w:pPr>
            <w:r w:rsidRPr="" w:rsidDel="" w:rsidR="">
              <w:drawing>
                <wp:inline>
                  <wp:extent cx="8963025" cy="3038250"/>
                  <wp:docPr id="96" name="img51.png"/>
                  <a:graphic>
                    <a:graphicData uri="http://schemas.openxmlformats.org/drawingml/2006/picture">
                      <pic:pic>
                        <pic:nvPicPr>
                          <pic:cNvPr id="97" name="img51.png"/>
                          <pic:cNvPicPr/>
                        </pic:nvPicPr>
                        <pic:blipFill>
                          <a:blip r:embed="rId54" cstate="print"/>
                          <a:stretch>
                            <a:fillRect r="0" b="0"/>
                          </a:stretch>
                        </pic:blipFill>
                        <pic:spPr>
                          <a:xfrm>
                            <a:off x="0" y="0"/>
                            <a:ext cx="8963025" cy="30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  <w:hMerge w:val="continue"/>
          </w:tcPr>
          <w:p>
            <w:pPr>
              <w:pStyle w:val="EmptyCellLayoutStyle"/>
              <w:spacing w:after="0" w:line="240" w:lineRule="auto"/>
            </w:pPr>
          </w:p>
        </w:tc>
      </w:tr>
      <w:tr>
        <w:trPr>
          <w:trHeight w:val="2244" w:hRule="atLeast"/>
        </w:trPr>
        <w:tc>
          <w:tcPr>
            <w:tcW w:w="17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98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5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44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85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21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92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16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17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599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321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0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645" w:type="dxa"/>
          </w:tcPr>
          <w:p>
            <w:pPr>
              <w:pStyle w:val="EmptyCellLayoutStyle"/>
              <w:spacing w:after="0" w:line="240" w:lineRule="auto"/>
            </w:pPr>
          </w:p>
        </w:tc>
        <w:tc>
          <w:tcPr>
            <w:tcW w:w="477" w:type="dxa"/>
          </w:tcPr>
          <w:p>
            <w:pPr>
              <w:pStyle w:val="EmptyCellLayoutStyle"/>
              <w:spacing w:after="0" w:line="240" w:lineRule="auto"/>
            </w:pPr>
          </w:p>
        </w:tc>
      </w:tr>
    </w:tbl>
    <w:p>
      <w:pPr>
        <w:spacing w:after="0" w:line="240" w:lineRule="auto"/>
      </w:pPr>
    </w:p>
    <w:sectPr w:rsidRPr="" w:rsidDel="" w:rsidR="" w:rsidSect="">
      <w:footerReference r:id="rId5" w:type="default"/>
      <w:pgSz w:w="16837" w:h="11905" w:orient="landscape"/>
      <w:pgMar w:top="1133" w:right="1133" w:bottom="1133" w:left="1133" w:header="" w:footer="" w:gutter=""/>
    </w:sectPr>
  </w:body>
</w:document>
</file>

<file path=word/footer0.xml><?xml version="1.0" encoding="utf-8"?>
<w:ftr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w:tbl>
    <w:tblPr>
      <w:tblCellMar>
        <w:top w:w="0" w:type="dxa"/>
        <w:left w:w="0" w:type="dxa"/>
        <w:bottom w:w="0" w:type="dxa"/>
        <w:right w:w="0" w:type="dxa"/>
      </w:tblCellMar>
    </w:tblPr>
    <w:tblGrid>
      <w:gridCol w:w="11415"/>
      <w:gridCol w:w="2880"/>
    </w:tblGrid>
    <w:tr>
      <w:trPr/>
      <w:tc>
        <w:tcPr>
          <w:tcW w:w="11415" w:type="dxa"/>
        </w:tcPr>
        <w:p>
          <w:pPr>
            <w:pStyle w:val="EmptyCellLayoutStyle"/>
            <w:spacing w:after="0" w:line="240" w:lineRule="auto"/>
          </w:pPr>
        </w:p>
      </w:tc>
      <w:tc>
        <w:tcPr>
          <w:tcW w:w="2880" w:type="dxa"/>
        </w:tcPr>
        <w:p>
          <w:pPr>
            <w:pStyle w:val="EmptyCellLayoutStyle"/>
            <w:spacing w:after="0" w:line="240" w:lineRule="auto"/>
          </w:pPr>
        </w:p>
      </w:tc>
    </w:tr>
    <w:tr>
      <w:trPr/>
      <w:tc>
        <w:tcPr>
          <w:tcW w:w="11415" w:type="dxa"/>
        </w:tcPr>
        <w:p>
          <w:pPr>
            <w:pStyle w:val="EmptyCellLayoutStyle"/>
            <w:spacing w:after="0" w:line="240" w:lineRule="auto"/>
          </w:pPr>
        </w:p>
      </w:tc>
      <w:tc>
        <w:tcPr>
          <w:tcW w:w="2880" w:type="dxa"/>
        </w:tcPr>
        <w:tbl>
          <w:tblPr>
            <w:tblCellMar>
              <w:top w:w="0" w:type="dxa"/>
              <w:left w:w="0" w:type="dxa"/>
              <w:bottom w:w="0" w:type="dxa"/>
              <w:right w:w="0" w:type="dxa"/>
            </w:tblCellMar>
          </w:tblPr>
          <w:tblGrid>
            <w:gridCol w:w="2880"/>
          </w:tblGrid>
          <w:tr>
            <w:trPr>
              <w:trHeight w:val="282" w:hRule="atLeast"/>
            </w:trPr>
            <w:tc>
              <w:tcPr>
                <w:tcW w:w="2880" w:type="dxa"/>
                <w:tcBorders>
                  <w:top w:val="nil" w:color="000000" w:sz="7"/>
                  <w:left w:val="nil" w:color="000000" w:sz="7"/>
                  <w:bottom w:val="nil" w:color="000000" w:sz="7"/>
                  <w:right w:val="nil" w:color="000000" w:sz="7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>
                <w:pPr>
                  <w:spacing w:after="0" w:line="240" w:lineRule="auto"/>
                  <w:jc w:val="right"/>
                </w:pPr>
                <w:r>
                  <w:rPr>
                    <w:rFonts w:ascii="Segoe UI" w:hAnsi="Segoe UI" w:eastAsia="Segoe UI"/>
                    <w:color w:val="000000"/>
                    <w:sz w:val="20"/>
                  </w:rPr>
                  <w:t xml:space="preserve">03.12.2019 21:05:23</w:t>
                </w:r>
              </w:p>
            </w:tc>
          </w:tr>
        </w:tbl>
        <w:p>
          <w:pPr>
            <w:spacing w:after="0" w:line="240" w:lineRule="auto"/>
          </w:pPr>
        </w:p>
      </w:tc>
    </w:tr>
    <w:tr>
      <w:trPr/>
      <w:tc>
        <w:tcPr>
          <w:tcW w:w="11415" w:type="dxa"/>
        </w:tcPr>
        <w:p>
          <w:pPr>
            <w:pStyle w:val="EmptyCellLayoutStyle"/>
            <w:spacing w:after="0" w:line="240" w:lineRule="auto"/>
          </w:pPr>
        </w:p>
      </w:tc>
      <w:tc>
        <w:tcPr>
          <w:tcW w:w="2880" w:type="dxa"/>
        </w:tcPr>
        <w:p>
          <w:pPr>
            <w:pStyle w:val="EmptyCellLayoutStyle"/>
            <w:spacing w:after="0" w:line="240" w:lineRule="auto"/>
          </w:pPr>
        </w:p>
      </w:tc>
    </w:tr>
  </w:tbl>
</w:ftr>
</file>

<file path=word/numbering.xml><?xml version="1.0" encoding="utf-8"?>
<w:numbering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w:abstractNum w:abstractNumId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hAnsi="Symbol" w:eastAsia="Symbol" w:cs="Symbol"/>
        <w:sz w:val="20"/>
      </w:rPr>
    </w:lvl>
    <w:lvl w:ilvl="1">
      <w:start w:val="1"/>
      <w:numFmt w:val="bullet"/>
      <w:lvlText w:val="o"/>
      <w:lvlJc w:val="left"/>
      <w:rPr>
        <w:rFonts w:ascii="Courier New" w:hAnsi="Courier New" w:eastAsia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hAnsi="Wingdings" w:eastAsia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hAnsi="Symbol" w:eastAsia="Symbol" w:cs="Symbol"/>
        <w:sz w:val="20"/>
      </w:rPr>
    </w:lvl>
    <w:lvl w:ilvl="4">
      <w:start w:val="1"/>
      <w:numFmt w:val="bullet"/>
      <w:lvlText w:val="o"/>
      <w:lvlJc w:val="left"/>
      <w:rPr>
        <w:rFonts w:ascii="Courier New" w:hAnsi="Courier New" w:eastAsia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hAnsi="Wingdings" w:eastAsia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hAnsi="Symbol" w:eastAsia="Symbol" w:cs="Symbol"/>
        <w:sz w:val="20"/>
      </w:rPr>
    </w:lvl>
    <w:lvl w:ilvl="7">
      <w:start w:val="1"/>
      <w:numFmt w:val="bullet"/>
      <w:lvlText w:val="o"/>
      <w:lvlJc w:val="left"/>
      <w:rPr>
        <w:rFonts w:ascii="Courier New" w:hAnsi="Courier New" w:eastAsia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hAnsi="Wingdings" w:eastAsia="Wingdings" w:cs="Wingdings"/>
        <w:sz w:val="20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2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3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4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5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6">
    <w:nsid w:val="00000025"/>
    <w:multiLevelType w:val="multilevel"/>
    <w:tmpl w:val="0000002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7">
    <w:nsid w:val="00000026"/>
    <w:multiLevelType w:val="multilevel"/>
    <w:tmpl w:val="0000002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8">
    <w:nsid w:val="00000027"/>
    <w:multiLevelType w:val="multilevel"/>
    <w:tmpl w:val="0000002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9">
    <w:nsid w:val="00000028"/>
    <w:multiLevelType w:val="multilevel"/>
    <w:tmpl w:val="0000002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0">
    <w:nsid w:val="00000029"/>
    <w:multiLevelType w:val="multilevel"/>
    <w:tmpl w:val="0000002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1">
    <w:nsid w:val="0000002A"/>
    <w:multiLevelType w:val="multilevel"/>
    <w:tmpl w:val="0000002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2">
    <w:nsid w:val="0000002B"/>
    <w:multiLevelType w:val="multilevel"/>
    <w:tmpl w:val="0000002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3">
    <w:nsid w:val="0000002C"/>
    <w:multiLevelType w:val="multilevel"/>
    <w:tmpl w:val="0000002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4">
    <w:nsid w:val="0000002D"/>
    <w:multiLevelType w:val="multilevel"/>
    <w:tmpl w:val="0000002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5">
    <w:nsid w:val="0000002E"/>
    <w:multiLevelType w:val="multilevel"/>
    <w:tmpl w:val="0000002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6">
    <w:nsid w:val="0000002F"/>
    <w:multiLevelType w:val="multilevel"/>
    <w:tmpl w:val="0000002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7">
    <w:nsid w:val="00000030"/>
    <w:multiLevelType w:val="multilevel"/>
    <w:tmpl w:val="0000003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8">
    <w:nsid w:val="00000031"/>
    <w:multiLevelType w:val="multilevel"/>
    <w:tmpl w:val="0000003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49">
    <w:nsid w:val="00000032"/>
    <w:multiLevelType w:val="multilevel"/>
    <w:tmpl w:val="0000003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0">
    <w:nsid w:val="00000033"/>
    <w:multiLevelType w:val="multilevel"/>
    <w:tmpl w:val="0000003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1">
    <w:nsid w:val="00000034"/>
    <w:multiLevelType w:val="multilevel"/>
    <w:tmpl w:val="0000003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2">
    <w:nsid w:val="00000035"/>
    <w:multiLevelType w:val="multilevel"/>
    <w:tmpl w:val="0000003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3">
    <w:nsid w:val="00000036"/>
    <w:multiLevelType w:val="multilevel"/>
    <w:tmpl w:val="0000003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4">
    <w:nsid w:val="00000037"/>
    <w:multiLevelType w:val="multilevel"/>
    <w:tmpl w:val="0000003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5">
    <w:nsid w:val="00000038"/>
    <w:multiLevelType w:val="multilevel"/>
    <w:tmpl w:val="0000003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6">
    <w:nsid w:val="00000039"/>
    <w:multiLevelType w:val="multilevel"/>
    <w:tmpl w:val="0000003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7">
    <w:nsid w:val="0000003A"/>
    <w:multiLevelType w:val="multilevel"/>
    <w:tmpl w:val="0000003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8">
    <w:nsid w:val="0000003B"/>
    <w:multiLevelType w:val="multilevel"/>
    <w:tmpl w:val="0000003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59">
    <w:nsid w:val="0000003C"/>
    <w:multiLevelType w:val="multilevel"/>
    <w:tmpl w:val="0000003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0">
    <w:nsid w:val="0000003D"/>
    <w:multiLevelType w:val="multilevel"/>
    <w:tmpl w:val="0000003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1">
    <w:nsid w:val="0000003E"/>
    <w:multiLevelType w:val="multilevel"/>
    <w:tmpl w:val="0000003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2">
    <w:nsid w:val="0000003F"/>
    <w:multiLevelType w:val="multilevel"/>
    <w:tmpl w:val="0000003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3">
    <w:nsid w:val="00000040"/>
    <w:multiLevelType w:val="multilevel"/>
    <w:tmpl w:val="0000004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4">
    <w:nsid w:val="00000041"/>
    <w:multiLevelType w:val="multilevel"/>
    <w:tmpl w:val="0000004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5">
    <w:nsid w:val="00000042"/>
    <w:multiLevelType w:val="multilevel"/>
    <w:tmpl w:val="0000004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6">
    <w:nsid w:val="00000043"/>
    <w:multiLevelType w:val="multilevel"/>
    <w:tmpl w:val="0000004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7">
    <w:nsid w:val="00000044"/>
    <w:multiLevelType w:val="multilevel"/>
    <w:tmpl w:val="0000004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8">
    <w:nsid w:val="00000045"/>
    <w:multiLevelType w:val="multilevel"/>
    <w:tmpl w:val="0000004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69">
    <w:nsid w:val="00000046"/>
    <w:multiLevelType w:val="multilevel"/>
    <w:tmpl w:val="0000004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0">
    <w:nsid w:val="00000047"/>
    <w:multiLevelType w:val="multilevel"/>
    <w:tmpl w:val="0000004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1">
    <w:nsid w:val="00000048"/>
    <w:multiLevelType w:val="multilevel"/>
    <w:tmpl w:val="0000004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2">
    <w:nsid w:val="00000049"/>
    <w:multiLevelType w:val="multilevel"/>
    <w:tmpl w:val="0000004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3">
    <w:nsid w:val="0000004A"/>
    <w:multiLevelType w:val="multilevel"/>
    <w:tmpl w:val="0000004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4">
    <w:nsid w:val="0000004B"/>
    <w:multiLevelType w:val="multilevel"/>
    <w:tmpl w:val="0000004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5">
    <w:nsid w:val="0000004C"/>
    <w:multiLevelType w:val="multilevel"/>
    <w:tmpl w:val="0000004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6">
    <w:nsid w:val="0000004D"/>
    <w:multiLevelType w:val="multilevel"/>
    <w:tmpl w:val="0000004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7">
    <w:nsid w:val="0000004E"/>
    <w:multiLevelType w:val="multilevel"/>
    <w:tmpl w:val="0000004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8">
    <w:nsid w:val="0000004F"/>
    <w:multiLevelType w:val="multilevel"/>
    <w:tmpl w:val="0000004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79">
    <w:nsid w:val="00000050"/>
    <w:multiLevelType w:val="multilevel"/>
    <w:tmpl w:val="0000005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0">
    <w:nsid w:val="00000051"/>
    <w:multiLevelType w:val="multilevel"/>
    <w:tmpl w:val="0000005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1">
    <w:nsid w:val="00000052"/>
    <w:multiLevelType w:val="multilevel"/>
    <w:tmpl w:val="0000005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2">
    <w:nsid w:val="00000053"/>
    <w:multiLevelType w:val="multilevel"/>
    <w:tmpl w:val="0000005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3">
    <w:nsid w:val="00000054"/>
    <w:multiLevelType w:val="multilevel"/>
    <w:tmpl w:val="0000005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4">
    <w:nsid w:val="00000055"/>
    <w:multiLevelType w:val="multilevel"/>
    <w:tmpl w:val="0000005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5">
    <w:nsid w:val="00000056"/>
    <w:multiLevelType w:val="multilevel"/>
    <w:tmpl w:val="0000005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6">
    <w:nsid w:val="00000057"/>
    <w:multiLevelType w:val="multilevel"/>
    <w:tmpl w:val="0000005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7">
    <w:nsid w:val="00000058"/>
    <w:multiLevelType w:val="multilevel"/>
    <w:tmpl w:val="0000005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8">
    <w:nsid w:val="00000059"/>
    <w:multiLevelType w:val="multilevel"/>
    <w:tmpl w:val="0000005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89">
    <w:nsid w:val="0000005A"/>
    <w:multiLevelType w:val="multilevel"/>
    <w:tmpl w:val="0000005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0">
    <w:nsid w:val="0000005B"/>
    <w:multiLevelType w:val="multilevel"/>
    <w:tmpl w:val="0000005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1">
    <w:nsid w:val="0000005C"/>
    <w:multiLevelType w:val="multilevel"/>
    <w:tmpl w:val="0000005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2">
    <w:nsid w:val="0000005D"/>
    <w:multiLevelType w:val="multilevel"/>
    <w:tmpl w:val="0000005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3">
    <w:nsid w:val="0000005E"/>
    <w:multiLevelType w:val="multilevel"/>
    <w:tmpl w:val="0000005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4">
    <w:nsid w:val="0000005F"/>
    <w:multiLevelType w:val="multilevel"/>
    <w:tmpl w:val="0000005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5">
    <w:nsid w:val="00000060"/>
    <w:multiLevelType w:val="multilevel"/>
    <w:tmpl w:val="0000006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6">
    <w:nsid w:val="00000061"/>
    <w:multiLevelType w:val="multilevel"/>
    <w:tmpl w:val="0000006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7">
    <w:nsid w:val="00000062"/>
    <w:multiLevelType w:val="multilevel"/>
    <w:tmpl w:val="0000006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8">
    <w:nsid w:val="00000063"/>
    <w:multiLevelType w:val="multilevel"/>
    <w:tmpl w:val="0000006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99">
    <w:nsid w:val="00000064"/>
    <w:multiLevelType w:val="multilevel"/>
    <w:tmpl w:val="0000006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0">
    <w:nsid w:val="00000065"/>
    <w:multiLevelType w:val="multilevel"/>
    <w:tmpl w:val="0000006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1">
    <w:nsid w:val="00000066"/>
    <w:multiLevelType w:val="multilevel"/>
    <w:tmpl w:val="0000006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2">
    <w:nsid w:val="00000067"/>
    <w:multiLevelType w:val="multilevel"/>
    <w:tmpl w:val="0000006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3">
    <w:nsid w:val="00000068"/>
    <w:multiLevelType w:val="multilevel"/>
    <w:tmpl w:val="0000006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4">
    <w:nsid w:val="00000069"/>
    <w:multiLevelType w:val="multilevel"/>
    <w:tmpl w:val="0000006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5">
    <w:nsid w:val="0000006A"/>
    <w:multiLevelType w:val="multilevel"/>
    <w:tmpl w:val="0000006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6">
    <w:nsid w:val="0000006B"/>
    <w:multiLevelType w:val="multilevel"/>
    <w:tmpl w:val="0000006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7">
    <w:nsid w:val="0000006C"/>
    <w:multiLevelType w:val="multilevel"/>
    <w:tmpl w:val="0000006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8">
    <w:nsid w:val="0000006D"/>
    <w:multiLevelType w:val="multilevel"/>
    <w:tmpl w:val="0000006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09">
    <w:nsid w:val="0000006E"/>
    <w:multiLevelType w:val="multilevel"/>
    <w:tmpl w:val="0000006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0">
    <w:nsid w:val="0000006F"/>
    <w:multiLevelType w:val="multilevel"/>
    <w:tmpl w:val="0000006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1">
    <w:nsid w:val="00000070"/>
    <w:multiLevelType w:val="multilevel"/>
    <w:tmpl w:val="0000007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2">
    <w:nsid w:val="00000071"/>
    <w:multiLevelType w:val="multilevel"/>
    <w:tmpl w:val="0000007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3">
    <w:nsid w:val="00000072"/>
    <w:multiLevelType w:val="multilevel"/>
    <w:tmpl w:val="0000007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4">
    <w:nsid w:val="00000073"/>
    <w:multiLevelType w:val="multilevel"/>
    <w:tmpl w:val="0000007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5">
    <w:nsid w:val="00000074"/>
    <w:multiLevelType w:val="multilevel"/>
    <w:tmpl w:val="0000007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6">
    <w:nsid w:val="00000075"/>
    <w:multiLevelType w:val="multilevel"/>
    <w:tmpl w:val="0000007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7">
    <w:nsid w:val="00000076"/>
    <w:multiLevelType w:val="multilevel"/>
    <w:tmpl w:val="0000007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8">
    <w:nsid w:val="00000077"/>
    <w:multiLevelType w:val="multilevel"/>
    <w:tmpl w:val="0000007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19">
    <w:nsid w:val="00000078"/>
    <w:multiLevelType w:val="multilevel"/>
    <w:tmpl w:val="0000007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0">
    <w:nsid w:val="00000079"/>
    <w:multiLevelType w:val="multilevel"/>
    <w:tmpl w:val="0000007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1">
    <w:nsid w:val="0000007A"/>
    <w:multiLevelType w:val="multilevel"/>
    <w:tmpl w:val="0000007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2">
    <w:nsid w:val="0000007B"/>
    <w:multiLevelType w:val="multilevel"/>
    <w:tmpl w:val="0000007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3">
    <w:nsid w:val="0000007C"/>
    <w:multiLevelType w:val="multilevel"/>
    <w:tmpl w:val="0000007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4">
    <w:nsid w:val="0000007D"/>
    <w:multiLevelType w:val="multilevel"/>
    <w:tmpl w:val="0000007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5">
    <w:nsid w:val="0000007E"/>
    <w:multiLevelType w:val="multilevel"/>
    <w:tmpl w:val="0000007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6">
    <w:nsid w:val="0000007F"/>
    <w:multiLevelType w:val="multilevel"/>
    <w:tmpl w:val="0000007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7">
    <w:nsid w:val="00000080"/>
    <w:multiLevelType w:val="multilevel"/>
    <w:tmpl w:val="0000008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8">
    <w:nsid w:val="00000081"/>
    <w:multiLevelType w:val="multilevel"/>
    <w:tmpl w:val="0000008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29">
    <w:nsid w:val="00000082"/>
    <w:multiLevelType w:val="multilevel"/>
    <w:tmpl w:val="0000008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0">
    <w:nsid w:val="00000083"/>
    <w:multiLevelType w:val="multilevel"/>
    <w:tmpl w:val="0000008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1">
    <w:nsid w:val="00000084"/>
    <w:multiLevelType w:val="multilevel"/>
    <w:tmpl w:val="0000008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2">
    <w:nsid w:val="00000085"/>
    <w:multiLevelType w:val="multilevel"/>
    <w:tmpl w:val="0000008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3">
    <w:nsid w:val="00000086"/>
    <w:multiLevelType w:val="multilevel"/>
    <w:tmpl w:val="0000008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4">
    <w:nsid w:val="00000087"/>
    <w:multiLevelType w:val="multilevel"/>
    <w:tmpl w:val="0000008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5">
    <w:nsid w:val="00000088"/>
    <w:multiLevelType w:val="multilevel"/>
    <w:tmpl w:val="0000008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6">
    <w:nsid w:val="00000089"/>
    <w:multiLevelType w:val="multilevel"/>
    <w:tmpl w:val="0000008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7">
    <w:nsid w:val="0000008A"/>
    <w:multiLevelType w:val="multilevel"/>
    <w:tmpl w:val="0000008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8">
    <w:nsid w:val="0000008B"/>
    <w:multiLevelType w:val="multilevel"/>
    <w:tmpl w:val="0000008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39">
    <w:nsid w:val="0000008C"/>
    <w:multiLevelType w:val="multilevel"/>
    <w:tmpl w:val="0000008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0">
    <w:nsid w:val="0000008D"/>
    <w:multiLevelType w:val="multilevel"/>
    <w:tmpl w:val="0000008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1">
    <w:nsid w:val="0000008E"/>
    <w:multiLevelType w:val="multilevel"/>
    <w:tmpl w:val="0000008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2">
    <w:nsid w:val="0000008F"/>
    <w:multiLevelType w:val="multilevel"/>
    <w:tmpl w:val="0000008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3">
    <w:nsid w:val="00000090"/>
    <w:multiLevelType w:val="multilevel"/>
    <w:tmpl w:val="0000009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4">
    <w:nsid w:val="00000091"/>
    <w:multiLevelType w:val="multilevel"/>
    <w:tmpl w:val="0000009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5">
    <w:nsid w:val="00000092"/>
    <w:multiLevelType w:val="multilevel"/>
    <w:tmpl w:val="0000009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6">
    <w:nsid w:val="00000093"/>
    <w:multiLevelType w:val="multilevel"/>
    <w:tmpl w:val="0000009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7">
    <w:nsid w:val="00000094"/>
    <w:multiLevelType w:val="multilevel"/>
    <w:tmpl w:val="0000009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8">
    <w:nsid w:val="00000095"/>
    <w:multiLevelType w:val="multilevel"/>
    <w:tmpl w:val="0000009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49">
    <w:nsid w:val="00000096"/>
    <w:multiLevelType w:val="multilevel"/>
    <w:tmpl w:val="0000009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0">
    <w:nsid w:val="00000097"/>
    <w:multiLevelType w:val="multilevel"/>
    <w:tmpl w:val="0000009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1">
    <w:nsid w:val="00000098"/>
    <w:multiLevelType w:val="multilevel"/>
    <w:tmpl w:val="0000009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2">
    <w:nsid w:val="00000099"/>
    <w:multiLevelType w:val="multilevel"/>
    <w:tmpl w:val="0000009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3">
    <w:nsid w:val="0000009A"/>
    <w:multiLevelType w:val="multilevel"/>
    <w:tmpl w:val="0000009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4">
    <w:nsid w:val="0000009B"/>
    <w:multiLevelType w:val="multilevel"/>
    <w:tmpl w:val="0000009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5">
    <w:nsid w:val="0000009C"/>
    <w:multiLevelType w:val="multilevel"/>
    <w:tmpl w:val="0000009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6">
    <w:nsid w:val="0000009D"/>
    <w:multiLevelType w:val="multilevel"/>
    <w:tmpl w:val="0000009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7">
    <w:nsid w:val="0000009E"/>
    <w:multiLevelType w:val="multilevel"/>
    <w:tmpl w:val="0000009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8">
    <w:nsid w:val="0000009F"/>
    <w:multiLevelType w:val="multilevel"/>
    <w:tmpl w:val="0000009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59">
    <w:nsid w:val="000000A0"/>
    <w:multiLevelType w:val="multilevel"/>
    <w:tmpl w:val="000000A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0">
    <w:nsid w:val="000000A1"/>
    <w:multiLevelType w:val="multilevel"/>
    <w:tmpl w:val="000000A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1">
    <w:nsid w:val="000000A2"/>
    <w:multiLevelType w:val="multilevel"/>
    <w:tmpl w:val="000000A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2">
    <w:nsid w:val="000000A3"/>
    <w:multiLevelType w:val="multilevel"/>
    <w:tmpl w:val="000000A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3">
    <w:nsid w:val="000000A4"/>
    <w:multiLevelType w:val="multilevel"/>
    <w:tmpl w:val="000000A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4">
    <w:nsid w:val="000000A5"/>
    <w:multiLevelType w:val="multilevel"/>
    <w:tmpl w:val="000000A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5">
    <w:nsid w:val="000000A6"/>
    <w:multiLevelType w:val="multilevel"/>
    <w:tmpl w:val="000000A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6">
    <w:nsid w:val="000000A7"/>
    <w:multiLevelType w:val="multilevel"/>
    <w:tmpl w:val="000000A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7">
    <w:nsid w:val="000000A8"/>
    <w:multiLevelType w:val="multilevel"/>
    <w:tmpl w:val="000000A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8">
    <w:nsid w:val="000000A9"/>
    <w:multiLevelType w:val="multilevel"/>
    <w:tmpl w:val="000000A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69">
    <w:nsid w:val="000000AA"/>
    <w:multiLevelType w:val="multilevel"/>
    <w:tmpl w:val="000000A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0">
    <w:nsid w:val="000000AB"/>
    <w:multiLevelType w:val="multilevel"/>
    <w:tmpl w:val="000000A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1">
    <w:nsid w:val="000000AC"/>
    <w:multiLevelType w:val="multilevel"/>
    <w:tmpl w:val="000000A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2">
    <w:nsid w:val="000000AD"/>
    <w:multiLevelType w:val="multilevel"/>
    <w:tmpl w:val="000000A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3">
    <w:nsid w:val="000000AE"/>
    <w:multiLevelType w:val="multilevel"/>
    <w:tmpl w:val="000000A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4">
    <w:nsid w:val="000000AF"/>
    <w:multiLevelType w:val="multilevel"/>
    <w:tmpl w:val="000000A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5">
    <w:nsid w:val="000000B0"/>
    <w:multiLevelType w:val="multilevel"/>
    <w:tmpl w:val="000000B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6">
    <w:nsid w:val="000000B1"/>
    <w:multiLevelType w:val="multilevel"/>
    <w:tmpl w:val="000000B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7">
    <w:nsid w:val="000000B2"/>
    <w:multiLevelType w:val="multilevel"/>
    <w:tmpl w:val="000000B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8">
    <w:nsid w:val="000000B3"/>
    <w:multiLevelType w:val="multilevel"/>
    <w:tmpl w:val="000000B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79">
    <w:nsid w:val="000000B4"/>
    <w:multiLevelType w:val="multilevel"/>
    <w:tmpl w:val="000000B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0">
    <w:nsid w:val="000000B5"/>
    <w:multiLevelType w:val="multilevel"/>
    <w:tmpl w:val="000000B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1">
    <w:nsid w:val="000000B6"/>
    <w:multiLevelType w:val="multilevel"/>
    <w:tmpl w:val="000000B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2">
    <w:nsid w:val="000000B7"/>
    <w:multiLevelType w:val="multilevel"/>
    <w:tmpl w:val="000000B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3">
    <w:nsid w:val="000000B8"/>
    <w:multiLevelType w:val="multilevel"/>
    <w:tmpl w:val="000000B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4">
    <w:nsid w:val="000000B9"/>
    <w:multiLevelType w:val="multilevel"/>
    <w:tmpl w:val="000000B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5">
    <w:nsid w:val="000000BA"/>
    <w:multiLevelType w:val="multilevel"/>
    <w:tmpl w:val="000000B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6">
    <w:nsid w:val="000000BB"/>
    <w:multiLevelType w:val="multilevel"/>
    <w:tmpl w:val="000000B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7">
    <w:nsid w:val="000000BC"/>
    <w:multiLevelType w:val="multilevel"/>
    <w:tmpl w:val="000000B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8">
    <w:nsid w:val="000000BD"/>
    <w:multiLevelType w:val="multilevel"/>
    <w:tmpl w:val="000000B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89">
    <w:nsid w:val="000000BE"/>
    <w:multiLevelType w:val="multilevel"/>
    <w:tmpl w:val="000000B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0">
    <w:nsid w:val="000000BF"/>
    <w:multiLevelType w:val="multilevel"/>
    <w:tmpl w:val="000000B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1">
    <w:nsid w:val="000000C0"/>
    <w:multiLevelType w:val="multilevel"/>
    <w:tmpl w:val="000000C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2">
    <w:nsid w:val="000000C1"/>
    <w:multiLevelType w:val="multilevel"/>
    <w:tmpl w:val="000000C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3">
    <w:nsid w:val="000000C2"/>
    <w:multiLevelType w:val="multilevel"/>
    <w:tmpl w:val="000000C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4">
    <w:nsid w:val="000000C3"/>
    <w:multiLevelType w:val="multilevel"/>
    <w:tmpl w:val="000000C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5">
    <w:nsid w:val="000000C4"/>
    <w:multiLevelType w:val="multilevel"/>
    <w:tmpl w:val="000000C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6">
    <w:nsid w:val="000000C5"/>
    <w:multiLevelType w:val="multilevel"/>
    <w:tmpl w:val="000000C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7">
    <w:nsid w:val="000000C6"/>
    <w:multiLevelType w:val="multilevel"/>
    <w:tmpl w:val="000000C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8">
    <w:nsid w:val="000000C7"/>
    <w:multiLevelType w:val="multilevel"/>
    <w:tmpl w:val="000000C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199">
    <w:nsid w:val="000000C8"/>
    <w:multiLevelType w:val="multilevel"/>
    <w:tmpl w:val="000000C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0">
    <w:nsid w:val="000000C9"/>
    <w:multiLevelType w:val="multilevel"/>
    <w:tmpl w:val="000000C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1">
    <w:nsid w:val="000000CA"/>
    <w:multiLevelType w:val="multilevel"/>
    <w:tmpl w:val="000000C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2">
    <w:nsid w:val="000000CB"/>
    <w:multiLevelType w:val="multilevel"/>
    <w:tmpl w:val="000000C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3">
    <w:nsid w:val="000000CC"/>
    <w:multiLevelType w:val="multilevel"/>
    <w:tmpl w:val="000000C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4">
    <w:nsid w:val="000000CD"/>
    <w:multiLevelType w:val="multilevel"/>
    <w:tmpl w:val="000000C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5">
    <w:nsid w:val="000000CE"/>
    <w:multiLevelType w:val="multilevel"/>
    <w:tmpl w:val="000000C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6">
    <w:nsid w:val="000000CF"/>
    <w:multiLevelType w:val="multilevel"/>
    <w:tmpl w:val="000000C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7">
    <w:nsid w:val="000000D0"/>
    <w:multiLevelType w:val="multilevel"/>
    <w:tmpl w:val="000000D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8">
    <w:nsid w:val="000000D1"/>
    <w:multiLevelType w:val="multilevel"/>
    <w:tmpl w:val="000000D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09">
    <w:nsid w:val="000000D2"/>
    <w:multiLevelType w:val="multilevel"/>
    <w:tmpl w:val="000000D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0">
    <w:nsid w:val="000000D3"/>
    <w:multiLevelType w:val="multilevel"/>
    <w:tmpl w:val="000000D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1">
    <w:nsid w:val="000000D4"/>
    <w:multiLevelType w:val="multilevel"/>
    <w:tmpl w:val="000000D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2">
    <w:nsid w:val="000000D5"/>
    <w:multiLevelType w:val="multilevel"/>
    <w:tmpl w:val="000000D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3">
    <w:nsid w:val="000000D6"/>
    <w:multiLevelType w:val="multilevel"/>
    <w:tmpl w:val="000000D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4">
    <w:nsid w:val="000000D7"/>
    <w:multiLevelType w:val="multilevel"/>
    <w:tmpl w:val="000000D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5">
    <w:nsid w:val="000000D8"/>
    <w:multiLevelType w:val="multilevel"/>
    <w:tmpl w:val="000000D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6">
    <w:nsid w:val="000000D9"/>
    <w:multiLevelType w:val="multilevel"/>
    <w:tmpl w:val="000000D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7">
    <w:nsid w:val="000000DA"/>
    <w:multiLevelType w:val="multilevel"/>
    <w:tmpl w:val="000000D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8">
    <w:nsid w:val="000000DB"/>
    <w:multiLevelType w:val="multilevel"/>
    <w:tmpl w:val="000000D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19">
    <w:nsid w:val="000000DC"/>
    <w:multiLevelType w:val="multilevel"/>
    <w:tmpl w:val="000000D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0">
    <w:nsid w:val="000000DD"/>
    <w:multiLevelType w:val="multilevel"/>
    <w:tmpl w:val="000000D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1">
    <w:nsid w:val="000000DE"/>
    <w:multiLevelType w:val="multilevel"/>
    <w:tmpl w:val="000000D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2">
    <w:nsid w:val="000000DF"/>
    <w:multiLevelType w:val="multilevel"/>
    <w:tmpl w:val="000000D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3">
    <w:nsid w:val="000000E0"/>
    <w:multiLevelType w:val="multilevel"/>
    <w:tmpl w:val="000000E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4">
    <w:nsid w:val="000000E1"/>
    <w:multiLevelType w:val="multilevel"/>
    <w:tmpl w:val="000000E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5">
    <w:nsid w:val="000000E2"/>
    <w:multiLevelType w:val="multilevel"/>
    <w:tmpl w:val="000000E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6">
    <w:nsid w:val="000000E3"/>
    <w:multiLevelType w:val="multilevel"/>
    <w:tmpl w:val="000000E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7">
    <w:nsid w:val="000000E4"/>
    <w:multiLevelType w:val="multilevel"/>
    <w:tmpl w:val="000000E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8">
    <w:nsid w:val="000000E5"/>
    <w:multiLevelType w:val="multilevel"/>
    <w:tmpl w:val="000000E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29">
    <w:nsid w:val="000000E6"/>
    <w:multiLevelType w:val="multilevel"/>
    <w:tmpl w:val="000000E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0">
    <w:nsid w:val="000000E7"/>
    <w:multiLevelType w:val="multilevel"/>
    <w:tmpl w:val="000000E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1">
    <w:nsid w:val="000000E8"/>
    <w:multiLevelType w:val="multilevel"/>
    <w:tmpl w:val="000000E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2">
    <w:nsid w:val="000000E9"/>
    <w:multiLevelType w:val="multilevel"/>
    <w:tmpl w:val="000000E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3">
    <w:nsid w:val="000000EA"/>
    <w:multiLevelType w:val="multilevel"/>
    <w:tmpl w:val="000000E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4">
    <w:nsid w:val="000000EB"/>
    <w:multiLevelType w:val="multilevel"/>
    <w:tmpl w:val="000000E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5">
    <w:nsid w:val="000000EC"/>
    <w:multiLevelType w:val="multilevel"/>
    <w:tmpl w:val="000000E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6">
    <w:nsid w:val="000000ED"/>
    <w:multiLevelType w:val="multilevel"/>
    <w:tmpl w:val="000000E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7">
    <w:nsid w:val="000000EE"/>
    <w:multiLevelType w:val="multilevel"/>
    <w:tmpl w:val="000000E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8">
    <w:nsid w:val="000000EF"/>
    <w:multiLevelType w:val="multilevel"/>
    <w:tmpl w:val="000000E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39">
    <w:nsid w:val="000000F0"/>
    <w:multiLevelType w:val="multilevel"/>
    <w:tmpl w:val="000000F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0">
    <w:nsid w:val="000000F1"/>
    <w:multiLevelType w:val="multilevel"/>
    <w:tmpl w:val="000000F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1">
    <w:nsid w:val="000000F2"/>
    <w:multiLevelType w:val="multilevel"/>
    <w:tmpl w:val="000000F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2">
    <w:nsid w:val="000000F3"/>
    <w:multiLevelType w:val="multilevel"/>
    <w:tmpl w:val="000000F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3">
    <w:nsid w:val="000000F4"/>
    <w:multiLevelType w:val="multilevel"/>
    <w:tmpl w:val="000000F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4">
    <w:nsid w:val="000000F5"/>
    <w:multiLevelType w:val="multilevel"/>
    <w:tmpl w:val="000000F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5">
    <w:nsid w:val="000000F6"/>
    <w:multiLevelType w:val="multilevel"/>
    <w:tmpl w:val="000000F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6">
    <w:nsid w:val="000000F7"/>
    <w:multiLevelType w:val="multilevel"/>
    <w:tmpl w:val="000000F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7">
    <w:nsid w:val="000000F8"/>
    <w:multiLevelType w:val="multilevel"/>
    <w:tmpl w:val="000000F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8">
    <w:nsid w:val="000000F9"/>
    <w:multiLevelType w:val="multilevel"/>
    <w:tmpl w:val="000000F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49">
    <w:nsid w:val="000000FA"/>
    <w:multiLevelType w:val="multilevel"/>
    <w:tmpl w:val="000000F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0">
    <w:nsid w:val="000000FB"/>
    <w:multiLevelType w:val="multilevel"/>
    <w:tmpl w:val="000000F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1">
    <w:nsid w:val="000000FC"/>
    <w:multiLevelType w:val="multilevel"/>
    <w:tmpl w:val="000000F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2">
    <w:nsid w:val="000000FD"/>
    <w:multiLevelType w:val="multilevel"/>
    <w:tmpl w:val="000000F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3">
    <w:nsid w:val="000000FE"/>
    <w:multiLevelType w:val="multilevel"/>
    <w:tmpl w:val="000000F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4">
    <w:nsid w:val="000000FF"/>
    <w:multiLevelType w:val="multilevel"/>
    <w:tmpl w:val="000000F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5">
    <w:nsid w:val="00000100"/>
    <w:multiLevelType w:val="multilevel"/>
    <w:tmpl w:val="0000010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6">
    <w:nsid w:val="00000101"/>
    <w:multiLevelType w:val="multilevel"/>
    <w:tmpl w:val="0000010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7">
    <w:nsid w:val="00000102"/>
    <w:multiLevelType w:val="multilevel"/>
    <w:tmpl w:val="0000010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8">
    <w:nsid w:val="00000103"/>
    <w:multiLevelType w:val="multilevel"/>
    <w:tmpl w:val="0000010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59">
    <w:nsid w:val="00000104"/>
    <w:multiLevelType w:val="multilevel"/>
    <w:tmpl w:val="0000010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0">
    <w:nsid w:val="00000105"/>
    <w:multiLevelType w:val="multilevel"/>
    <w:tmpl w:val="0000010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1">
    <w:nsid w:val="00000106"/>
    <w:multiLevelType w:val="multilevel"/>
    <w:tmpl w:val="0000010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2">
    <w:nsid w:val="00000107"/>
    <w:multiLevelType w:val="multilevel"/>
    <w:tmpl w:val="0000010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3">
    <w:nsid w:val="00000108"/>
    <w:multiLevelType w:val="multilevel"/>
    <w:tmpl w:val="0000010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4">
    <w:nsid w:val="00000109"/>
    <w:multiLevelType w:val="multilevel"/>
    <w:tmpl w:val="0000010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5">
    <w:nsid w:val="0000010A"/>
    <w:multiLevelType w:val="multilevel"/>
    <w:tmpl w:val="0000010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6">
    <w:nsid w:val="0000010B"/>
    <w:multiLevelType w:val="multilevel"/>
    <w:tmpl w:val="0000010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7">
    <w:nsid w:val="0000010C"/>
    <w:multiLevelType w:val="multilevel"/>
    <w:tmpl w:val="0000010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8">
    <w:nsid w:val="0000010D"/>
    <w:multiLevelType w:val="multilevel"/>
    <w:tmpl w:val="0000010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69">
    <w:nsid w:val="0000010E"/>
    <w:multiLevelType w:val="multilevel"/>
    <w:tmpl w:val="0000010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0">
    <w:nsid w:val="0000010F"/>
    <w:multiLevelType w:val="multilevel"/>
    <w:tmpl w:val="0000010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1">
    <w:nsid w:val="00000110"/>
    <w:multiLevelType w:val="multilevel"/>
    <w:tmpl w:val="0000011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2">
    <w:nsid w:val="00000111"/>
    <w:multiLevelType w:val="multilevel"/>
    <w:tmpl w:val="0000011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3">
    <w:nsid w:val="00000112"/>
    <w:multiLevelType w:val="multilevel"/>
    <w:tmpl w:val="0000011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4">
    <w:nsid w:val="00000113"/>
    <w:multiLevelType w:val="multilevel"/>
    <w:tmpl w:val="0000011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5">
    <w:nsid w:val="00000114"/>
    <w:multiLevelType w:val="multilevel"/>
    <w:tmpl w:val="0000011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6">
    <w:nsid w:val="00000115"/>
    <w:multiLevelType w:val="multilevel"/>
    <w:tmpl w:val="0000011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7">
    <w:nsid w:val="00000116"/>
    <w:multiLevelType w:val="multilevel"/>
    <w:tmpl w:val="0000011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8">
    <w:nsid w:val="00000117"/>
    <w:multiLevelType w:val="multilevel"/>
    <w:tmpl w:val="0000011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79">
    <w:nsid w:val="00000118"/>
    <w:multiLevelType w:val="multilevel"/>
    <w:tmpl w:val="0000011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0">
    <w:nsid w:val="00000119"/>
    <w:multiLevelType w:val="multilevel"/>
    <w:tmpl w:val="0000011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1">
    <w:nsid w:val="0000011A"/>
    <w:multiLevelType w:val="multilevel"/>
    <w:tmpl w:val="0000011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2">
    <w:nsid w:val="0000011B"/>
    <w:multiLevelType w:val="multilevel"/>
    <w:tmpl w:val="0000011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3">
    <w:nsid w:val="0000011C"/>
    <w:multiLevelType w:val="multilevel"/>
    <w:tmpl w:val="0000011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4">
    <w:nsid w:val="0000011D"/>
    <w:multiLevelType w:val="multilevel"/>
    <w:tmpl w:val="0000011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5">
    <w:nsid w:val="0000011E"/>
    <w:multiLevelType w:val="multilevel"/>
    <w:tmpl w:val="0000011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6">
    <w:nsid w:val="0000011F"/>
    <w:multiLevelType w:val="multilevel"/>
    <w:tmpl w:val="0000011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7">
    <w:nsid w:val="00000120"/>
    <w:multiLevelType w:val="multilevel"/>
    <w:tmpl w:val="0000012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8">
    <w:nsid w:val="00000121"/>
    <w:multiLevelType w:val="multilevel"/>
    <w:tmpl w:val="0000012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89">
    <w:nsid w:val="00000122"/>
    <w:multiLevelType w:val="multilevel"/>
    <w:tmpl w:val="0000012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0">
    <w:nsid w:val="00000123"/>
    <w:multiLevelType w:val="multilevel"/>
    <w:tmpl w:val="0000012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1">
    <w:nsid w:val="00000124"/>
    <w:multiLevelType w:val="multilevel"/>
    <w:tmpl w:val="0000012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2">
    <w:nsid w:val="00000125"/>
    <w:multiLevelType w:val="multilevel"/>
    <w:tmpl w:val="0000012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3">
    <w:nsid w:val="00000126"/>
    <w:multiLevelType w:val="multilevel"/>
    <w:tmpl w:val="0000012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4">
    <w:nsid w:val="00000127"/>
    <w:multiLevelType w:val="multilevel"/>
    <w:tmpl w:val="0000012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5">
    <w:nsid w:val="00000128"/>
    <w:multiLevelType w:val="multilevel"/>
    <w:tmpl w:val="0000012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6">
    <w:nsid w:val="00000129"/>
    <w:multiLevelType w:val="multilevel"/>
    <w:tmpl w:val="0000012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7">
    <w:nsid w:val="0000012A"/>
    <w:multiLevelType w:val="multilevel"/>
    <w:tmpl w:val="0000012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8">
    <w:nsid w:val="0000012B"/>
    <w:multiLevelType w:val="multilevel"/>
    <w:tmpl w:val="0000012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299">
    <w:nsid w:val="0000012C"/>
    <w:multiLevelType w:val="multilevel"/>
    <w:tmpl w:val="0000012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0">
    <w:nsid w:val="0000012D"/>
    <w:multiLevelType w:val="multilevel"/>
    <w:tmpl w:val="0000012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1">
    <w:nsid w:val="0000012E"/>
    <w:multiLevelType w:val="multilevel"/>
    <w:tmpl w:val="0000012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2">
    <w:nsid w:val="0000012F"/>
    <w:multiLevelType w:val="multilevel"/>
    <w:tmpl w:val="0000012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3">
    <w:nsid w:val="00000130"/>
    <w:multiLevelType w:val="multilevel"/>
    <w:tmpl w:val="0000013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4">
    <w:nsid w:val="00000131"/>
    <w:multiLevelType w:val="multilevel"/>
    <w:tmpl w:val="0000013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5">
    <w:nsid w:val="00000132"/>
    <w:multiLevelType w:val="multilevel"/>
    <w:tmpl w:val="0000013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6">
    <w:nsid w:val="00000133"/>
    <w:multiLevelType w:val="multilevel"/>
    <w:tmpl w:val="0000013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7">
    <w:nsid w:val="00000134"/>
    <w:multiLevelType w:val="multilevel"/>
    <w:tmpl w:val="0000013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8">
    <w:nsid w:val="00000135"/>
    <w:multiLevelType w:val="multilevel"/>
    <w:tmpl w:val="00000135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09">
    <w:nsid w:val="00000136"/>
    <w:multiLevelType w:val="multilevel"/>
    <w:tmpl w:val="00000136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0">
    <w:nsid w:val="00000137"/>
    <w:multiLevelType w:val="multilevel"/>
    <w:tmpl w:val="00000137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1">
    <w:nsid w:val="00000138"/>
    <w:multiLevelType w:val="multilevel"/>
    <w:tmpl w:val="00000138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2">
    <w:nsid w:val="00000139"/>
    <w:multiLevelType w:val="multilevel"/>
    <w:tmpl w:val="00000139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3">
    <w:nsid w:val="0000013A"/>
    <w:multiLevelType w:val="multilevel"/>
    <w:tmpl w:val="0000013A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4">
    <w:nsid w:val="0000013B"/>
    <w:multiLevelType w:val="multilevel"/>
    <w:tmpl w:val="0000013B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5">
    <w:nsid w:val="0000013C"/>
    <w:multiLevelType w:val="multilevel"/>
    <w:tmpl w:val="0000013C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6">
    <w:nsid w:val="0000013D"/>
    <w:multiLevelType w:val="multilevel"/>
    <w:tmpl w:val="0000013D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7">
    <w:nsid w:val="0000013E"/>
    <w:multiLevelType w:val="multilevel"/>
    <w:tmpl w:val="0000013E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8">
    <w:nsid w:val="0000013F"/>
    <w:multiLevelType w:val="multilevel"/>
    <w:tmpl w:val="0000013F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19">
    <w:nsid w:val="00000140"/>
    <w:multiLevelType w:val="multilevel"/>
    <w:tmpl w:val="00000140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20">
    <w:nsid w:val="00000141"/>
    <w:multiLevelType w:val="multilevel"/>
    <w:tmpl w:val="00000141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21">
    <w:nsid w:val="00000142"/>
    <w:multiLevelType w:val="multilevel"/>
    <w:tmpl w:val="00000142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22">
    <w:nsid w:val="00000143"/>
    <w:multiLevelType w:val="multilevel"/>
    <w:tmpl w:val="00000143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abstractNum w:abstractNumId="323">
    <w:nsid w:val="00000144"/>
    <w:multiLevelType w:val="multilevel"/>
    <w:tmpl w:val="00000144"/>
    <w:lvl w:ilvl="0">
      <w:start w:val="1"/>
      <w:numFmt w:val="decimal"/>
      <w:lvlText w:val="%1."/>
      <w:lvlJc w:val="left"/>
      <w:rPr>
        <w:rFonts w:ascii="Arial" w:hAnsi="Arial" w:eastAsia="Arial" w:cs="Arial"/>
        <w:sz w:val="20"/>
      </w:rPr>
    </w:lvl>
    <w:lvl w:ilvl="1">
      <w:start w:val="1"/>
      <w:numFmt w:val="lowerRoman"/>
      <w:lvlText w:val="%2."/>
      <w:lvlJc w:val="left"/>
      <w:rPr>
        <w:rFonts w:ascii="Arial" w:hAnsi="Arial" w:eastAsia="Arial" w:cs="Arial"/>
        <w:sz w:val="20"/>
      </w:rPr>
    </w:lvl>
    <w:lvl w:ilvl="2">
      <w:start w:val="1"/>
      <w:numFmt w:val="lowerLetter"/>
      <w:lvlText w:val="%3."/>
      <w:lvlJc w:val="left"/>
      <w:rPr>
        <w:rFonts w:ascii="Arial" w:hAnsi="Arial" w:eastAsia="Arial" w:cs="Arial"/>
        <w:sz w:val="20"/>
      </w:rPr>
    </w:lvl>
    <w:lvl w:ilvl="3">
      <w:start w:val="1"/>
      <w:numFmt w:val="decimal"/>
      <w:lvlText w:val="%4."/>
      <w:lvlJc w:val="left"/>
      <w:rPr>
        <w:rFonts w:ascii="Arial" w:hAnsi="Arial" w:eastAsia="Arial" w:cs="Arial"/>
        <w:sz w:val="20"/>
      </w:rPr>
    </w:lvl>
    <w:lvl w:ilvl="4">
      <w:start w:val="1"/>
      <w:numFmt w:val="lowerRoman"/>
      <w:lvlText w:val="%5."/>
      <w:lvlJc w:val="left"/>
      <w:rPr>
        <w:rFonts w:ascii="Arial" w:hAnsi="Arial" w:eastAsia="Arial" w:cs="Arial"/>
        <w:sz w:val="20"/>
      </w:rPr>
    </w:lvl>
    <w:lvl w:ilvl="5">
      <w:start w:val="1"/>
      <w:numFmt w:val="lowerLetter"/>
      <w:lvlText w:val="%6."/>
      <w:lvlJc w:val="left"/>
      <w:rPr>
        <w:rFonts w:ascii="Arial" w:hAnsi="Arial" w:eastAsia="Arial" w:cs="Arial"/>
        <w:sz w:val="20"/>
      </w:rPr>
    </w:lvl>
    <w:lvl w:ilvl="6">
      <w:start w:val="1"/>
      <w:numFmt w:val="decimal"/>
      <w:lvlText w:val="%7."/>
      <w:lvlJc w:val="left"/>
      <w:rPr>
        <w:rFonts w:ascii="Arial" w:hAnsi="Arial" w:eastAsia="Arial" w:cs="Arial"/>
        <w:sz w:val="20"/>
      </w:rPr>
    </w:lvl>
    <w:lvl w:ilvl="7">
      <w:start w:val="1"/>
      <w:numFmt w:val="lowerRoman"/>
      <w:lvlText w:val="%8."/>
      <w:lvlJc w:val="left"/>
      <w:rPr>
        <w:rFonts w:ascii="Arial" w:hAnsi="Arial" w:eastAsia="Arial" w:cs="Arial"/>
        <w:sz w:val="20"/>
      </w:rPr>
    </w:lvl>
    <w:lvl w:ilvl="8">
      <w:start w:val="1"/>
      <w:numFmt w:val="lowerLetter"/>
      <w:lvlText w:val="%9."/>
      <w:lvlJc w:val="left"/>
      <w:rPr>
        <w:rFonts w:ascii="Arial" w:hAnsi="Arial" w:eastAsia="Arial" w:cs="Arial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</w:numbering>
</file>

<file path=word/settings.xml><?xml version="1.0" encoding="utf-8"?>
<w:settings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</w:settings>
</file>

<file path=word/styles.xml><?xml version="1.0" encoding="utf-8"?>
<w:styles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w:docDefaults>
    <w:rPrDefault>
      <w:rPr>
        <w:rFonts w:ascii="Times New Roman" w:hAnsi="Times New Roman" w:eastAsia="Times New Roman" w:cs="Times New Roman"/>
      </w:rPr>
    </w:rPrDefault>
  </w:docDefaults>
  <w:style>
    <w:name w:val="EmptyCellLayoutStyle"/>
    <w:basedOn w:val="Normal"/>
    <w:rPr>
      <w:sz w:val="2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Id3" /><Relationship Type="http://schemas.openxmlformats.org/officeDocument/2006/relationships/settings" Target="/word/settings.xml" Id="rId4" /><Relationship Type="http://schemas.openxmlformats.org/officeDocument/2006/relationships/footer" Target="/word/footer0.xml" Id="rId5" /><Relationship Type="http://schemas.openxmlformats.org/officeDocument/2006/relationships/image" Target="/word/media/img3.png" Id="rId6" /><Relationship Type="http://schemas.openxmlformats.org/officeDocument/2006/relationships/image" Target="/word/media/img4.png" Id="rId7" /><Relationship Type="http://schemas.openxmlformats.org/officeDocument/2006/relationships/image" Target="/word/media/img5.png" Id="rId8" /><Relationship Type="http://schemas.openxmlformats.org/officeDocument/2006/relationships/image" Target="/word/media/img6.png" Id="rId9" /><Relationship Type="http://schemas.openxmlformats.org/officeDocument/2006/relationships/image" Target="/word/media/img7.png" Id="rId10" /><Relationship Type="http://schemas.openxmlformats.org/officeDocument/2006/relationships/image" Target="/word/media/img8.png" Id="rId11" /><Relationship Type="http://schemas.openxmlformats.org/officeDocument/2006/relationships/image" Target="/word/media/img9.png" Id="rId12" /><Relationship Type="http://schemas.openxmlformats.org/officeDocument/2006/relationships/image" Target="/word/media/img10.png" Id="rId13" /><Relationship Type="http://schemas.openxmlformats.org/officeDocument/2006/relationships/image" Target="/word/media/img11.png" Id="rId14" /><Relationship Type="http://schemas.openxmlformats.org/officeDocument/2006/relationships/image" Target="/word/media/img12.png" Id="rId15" /><Relationship Type="http://schemas.openxmlformats.org/officeDocument/2006/relationships/image" Target="/word/media/img13.png" Id="rId16" /><Relationship Type="http://schemas.openxmlformats.org/officeDocument/2006/relationships/image" Target="/word/media/img14.png" Id="rId17" /><Relationship Type="http://schemas.openxmlformats.org/officeDocument/2006/relationships/image" Target="/word/media/img15.png" Id="rId18" /><Relationship Type="http://schemas.openxmlformats.org/officeDocument/2006/relationships/image" Target="/word/media/img16.png" Id="rId19" /><Relationship Type="http://schemas.openxmlformats.org/officeDocument/2006/relationships/image" Target="/word/media/img17.png" Id="rId20" /><Relationship Type="http://schemas.openxmlformats.org/officeDocument/2006/relationships/image" Target="/word/media/img18.png" Id="rId21" /><Relationship Type="http://schemas.openxmlformats.org/officeDocument/2006/relationships/image" Target="/word/media/img19.png" Id="rId22" /><Relationship Type="http://schemas.openxmlformats.org/officeDocument/2006/relationships/image" Target="/word/media/img20.png" Id="rId23" /><Relationship Type="http://schemas.openxmlformats.org/officeDocument/2006/relationships/image" Target="/word/media/img21.png" Id="rId24" /><Relationship Type="http://schemas.openxmlformats.org/officeDocument/2006/relationships/image" Target="/word/media/img22.png" Id="rId25" /><Relationship Type="http://schemas.openxmlformats.org/officeDocument/2006/relationships/image" Target="/word/media/img23.png" Id="rId26" /><Relationship Type="http://schemas.openxmlformats.org/officeDocument/2006/relationships/image" Target="/word/media/img24.png" Id="rId27" /><Relationship Type="http://schemas.openxmlformats.org/officeDocument/2006/relationships/image" Target="/word/media/img25.png" Id="rId28" /><Relationship Type="http://schemas.openxmlformats.org/officeDocument/2006/relationships/image" Target="/word/media/img26.png" Id="rId29" /><Relationship Type="http://schemas.openxmlformats.org/officeDocument/2006/relationships/image" Target="/word/media/img27.png" Id="rId30" /><Relationship Type="http://schemas.openxmlformats.org/officeDocument/2006/relationships/image" Target="/word/media/img28.png" Id="rId31" /><Relationship Type="http://schemas.openxmlformats.org/officeDocument/2006/relationships/image" Target="/word/media/img29.png" Id="rId32" /><Relationship Type="http://schemas.openxmlformats.org/officeDocument/2006/relationships/image" Target="/word/media/img30.png" Id="rId33" /><Relationship Type="http://schemas.openxmlformats.org/officeDocument/2006/relationships/image" Target="/word/media/img31.png" Id="rId34" /><Relationship Type="http://schemas.openxmlformats.org/officeDocument/2006/relationships/image" Target="/word/media/img32.png" Id="rId35" /><Relationship Type="http://schemas.openxmlformats.org/officeDocument/2006/relationships/image" Target="/word/media/img33.png" Id="rId36" /><Relationship Type="http://schemas.openxmlformats.org/officeDocument/2006/relationships/image" Target="/word/media/img34.png" Id="rId37" /><Relationship Type="http://schemas.openxmlformats.org/officeDocument/2006/relationships/image" Target="/word/media/img35.png" Id="rId38" /><Relationship Type="http://schemas.openxmlformats.org/officeDocument/2006/relationships/image" Target="/word/media/img36.png" Id="rId39" /><Relationship Type="http://schemas.openxmlformats.org/officeDocument/2006/relationships/image" Target="/word/media/img37.png" Id="rId40" /><Relationship Type="http://schemas.openxmlformats.org/officeDocument/2006/relationships/image" Target="/word/media/img38.png" Id="rId41" /><Relationship Type="http://schemas.openxmlformats.org/officeDocument/2006/relationships/image" Target="/word/media/img39.png" Id="rId42" /><Relationship Type="http://schemas.openxmlformats.org/officeDocument/2006/relationships/image" Target="/word/media/img40.png" Id="rId43" /><Relationship Type="http://schemas.openxmlformats.org/officeDocument/2006/relationships/image" Target="/word/media/img41.png" Id="rId44" /><Relationship Type="http://schemas.openxmlformats.org/officeDocument/2006/relationships/image" Target="/word/media/img42.png" Id="rId45" /><Relationship Type="http://schemas.openxmlformats.org/officeDocument/2006/relationships/image" Target="/word/media/img43.png" Id="rId46" /><Relationship Type="http://schemas.openxmlformats.org/officeDocument/2006/relationships/image" Target="/word/media/img44.png" Id="rId47" /><Relationship Type="http://schemas.openxmlformats.org/officeDocument/2006/relationships/image" Target="/word/media/img45.png" Id="rId48" /><Relationship Type="http://schemas.openxmlformats.org/officeDocument/2006/relationships/image" Target="/word/media/img46.png" Id="rId49" /><Relationship Type="http://schemas.openxmlformats.org/officeDocument/2006/relationships/image" Target="/word/media/img47.png" Id="rId50" /><Relationship Type="http://schemas.openxmlformats.org/officeDocument/2006/relationships/image" Target="/word/media/img48.png" Id="rId51" /><Relationship Type="http://schemas.openxmlformats.org/officeDocument/2006/relationships/image" Target="/word/media/img49.png" Id="rId52" /><Relationship Type="http://schemas.openxmlformats.org/officeDocument/2006/relationships/image" Target="/word/media/img50.png" Id="rId53" /><Relationship Type="http://schemas.openxmlformats.org/officeDocument/2006/relationships/image" Target="/word/media/img51.png" Id="rId54" /><Relationship Type="http://schemas.openxmlformats.org/officeDocument/2006/relationships/numbering" Target="/word/numbering.xml" Id="rId56" /></Relationships>
</file>

<file path=docProps/core.xml><?xml version="1.0" encoding="utf-8"?>
<cp:coreProperties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r="http://schemas.openxmlformats.org/officeDocument/2006/relationships" xmlns:cp="http://schemas.openxmlformats.org/package/2006/metadata/core-properties" xmlns:dc="http://purl.org/dc/elements/1.1/" xmlns:a="http://schemas.openxmlformats.org/drawingml/2006/main" xmlns:pic="http://schemas.openxmlformats.org/drawingml/2006/picture" xmlns="http://www.w3.org/2001/XMLSchema">
  <dc:creator/>
  <dc:description/>
  <dc:title>Сборник для глав. Часть 2</dc:title>
</cp:coreProperties>
</file>